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68F3E5" w14:textId="61F8B11F" w:rsidR="004B458F" w:rsidRPr="00370164" w:rsidRDefault="008C67AB" w:rsidP="00370164">
      <w:pPr>
        <w:pStyle w:val="Heading1"/>
        <w:tabs>
          <w:tab w:val="left" w:pos="90"/>
        </w:tabs>
        <w:spacing w:before="0"/>
        <w:jc w:val="both"/>
        <w:rPr>
          <w:sz w:val="24"/>
          <w:szCs w:val="24"/>
        </w:rPr>
      </w:pPr>
      <w:bookmarkStart w:id="0" w:name="_Toc143339106"/>
      <w:bookmarkStart w:id="1" w:name="OLE_LINK13"/>
      <w:bookmarkStart w:id="2" w:name="OLE_LINK14"/>
      <w:bookmarkStart w:id="3" w:name="OLE_LINK1"/>
      <w:bookmarkStart w:id="4" w:name="OLE_LINK2"/>
      <w:r w:rsidRPr="00370164">
        <w:rPr>
          <w:b w:val="0"/>
          <w:noProof/>
          <w:sz w:val="24"/>
          <w:szCs w:val="24"/>
          <w:lang w:eastAsia="en-US"/>
        </w:rPr>
        <mc:AlternateContent>
          <mc:Choice Requires="wps">
            <w:drawing>
              <wp:anchor distT="0" distB="0" distL="114300" distR="114300" simplePos="0" relativeHeight="251658240" behindDoc="0" locked="0" layoutInCell="1" allowOverlap="1" wp14:anchorId="5354859A" wp14:editId="63AE23BB">
                <wp:simplePos x="0" y="0"/>
                <wp:positionH relativeFrom="column">
                  <wp:posOffset>-514350</wp:posOffset>
                </wp:positionH>
                <wp:positionV relativeFrom="paragraph">
                  <wp:posOffset>-97790</wp:posOffset>
                </wp:positionV>
                <wp:extent cx="7967345" cy="985520"/>
                <wp:effectExtent l="0" t="0" r="33655" b="30480"/>
                <wp:wrapTight wrapText="bothSides">
                  <wp:wrapPolygon edited="0">
                    <wp:start x="0" y="0"/>
                    <wp:lineTo x="0" y="21711"/>
                    <wp:lineTo x="21622" y="21711"/>
                    <wp:lineTo x="21622" y="0"/>
                    <wp:lineTo x="0" y="0"/>
                  </wp:wrapPolygon>
                </wp:wrapTight>
                <wp:docPr id="2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67345" cy="985520"/>
                        </a:xfrm>
                        <a:prstGeom prst="rect">
                          <a:avLst/>
                        </a:prstGeom>
                        <a:solidFill>
                          <a:schemeClr val="tx2">
                            <a:lumMod val="100000"/>
                            <a:lumOff val="0"/>
                          </a:schemeClr>
                        </a:solidFill>
                        <a:ln w="3175">
                          <a:solidFill>
                            <a:schemeClr val="accent1">
                              <a:lumMod val="40000"/>
                              <a:lumOff val="60000"/>
                            </a:schemeClr>
                          </a:solidFill>
                          <a:miter lim="800000"/>
                          <a:headEnd/>
                          <a:tailEnd/>
                        </a:ln>
                      </wps:spPr>
                      <wps:txbx>
                        <w:txbxContent>
                          <w:p w14:paraId="313D7F6B" w14:textId="77777777" w:rsidR="00550BC7" w:rsidRDefault="00550BC7" w:rsidP="00B11C4D">
                            <w:pPr>
                              <w:tabs>
                                <w:tab w:val="left" w:pos="4500"/>
                                <w:tab w:val="left" w:pos="7110"/>
                              </w:tabs>
                              <w:ind w:left="360"/>
                              <w:jc w:val="center"/>
                              <w:rPr>
                                <w:rFonts w:asciiTheme="majorHAnsi" w:hAnsiTheme="majorHAnsi"/>
                                <w:b/>
                                <w:color w:val="FFFFFF" w:themeColor="background1"/>
                                <w:sz w:val="36"/>
                                <w:szCs w:val="36"/>
                              </w:rPr>
                            </w:pPr>
                          </w:p>
                          <w:p w14:paraId="453711E5" w14:textId="0DD698F5" w:rsidR="00550BC7" w:rsidRPr="00B11C4D" w:rsidRDefault="00550BC7" w:rsidP="00B11C4D">
                            <w:pPr>
                              <w:pStyle w:val="ListParagraph"/>
                              <w:numPr>
                                <w:ilvl w:val="0"/>
                                <w:numId w:val="5"/>
                              </w:numPr>
                              <w:tabs>
                                <w:tab w:val="left" w:pos="4500"/>
                                <w:tab w:val="left" w:pos="7110"/>
                              </w:tabs>
                              <w:jc w:val="center"/>
                              <w:rPr>
                                <w:rFonts w:asciiTheme="majorHAnsi" w:hAnsiTheme="majorHAnsi"/>
                                <w:b/>
                                <w:color w:val="FFFFFF" w:themeColor="background1"/>
                                <w:sz w:val="36"/>
                                <w:szCs w:val="36"/>
                              </w:rPr>
                            </w:pPr>
                            <w:r w:rsidRPr="00B11C4D">
                              <w:rPr>
                                <w:rFonts w:asciiTheme="majorHAnsi" w:hAnsiTheme="majorHAnsi"/>
                                <w:b/>
                                <w:color w:val="FFFFFF" w:themeColor="background1"/>
                                <w:sz w:val="36"/>
                                <w:szCs w:val="36"/>
                              </w:rPr>
                              <w:t xml:space="preserve">Richard Newton Distinguished Innovator Lecture Series </w:t>
                            </w:r>
                          </w:p>
                          <w:p w14:paraId="570728A5" w14:textId="1442E92E" w:rsidR="00550BC7" w:rsidRDefault="00550BC7" w:rsidP="00483476">
                            <w:pPr>
                              <w:widowControl w:val="0"/>
                              <w:autoSpaceDE w:val="0"/>
                              <w:autoSpaceDN w:val="0"/>
                              <w:adjustRightInd w:val="0"/>
                              <w:ind w:right="195"/>
                              <w:jc w:val="center"/>
                              <w:rPr>
                                <w:rFonts w:ascii="Verdana" w:hAnsi="Verdana" w:cs="Verdana"/>
                                <w:sz w:val="20"/>
                                <w:szCs w:val="20"/>
                                <w:u w:color="4F0086"/>
                              </w:rPr>
                            </w:pPr>
                            <w:r>
                              <w:rPr>
                                <w:rFonts w:asciiTheme="majorHAnsi" w:hAnsiTheme="majorHAnsi"/>
                                <w:b/>
                                <w:color w:val="FFFFFF" w:themeColor="background1"/>
                                <w:sz w:val="32"/>
                                <w:szCs w:val="32"/>
                              </w:rPr>
                              <w:t>Course Syllabus</w:t>
                            </w:r>
                            <w:r w:rsidRPr="00B8025D">
                              <w:rPr>
                                <w:rFonts w:asciiTheme="majorHAnsi" w:hAnsiTheme="majorHAnsi"/>
                                <w:b/>
                                <w:color w:val="FFFFFF" w:themeColor="background1"/>
                                <w:sz w:val="32"/>
                                <w:szCs w:val="32"/>
                              </w:rPr>
                              <w:t xml:space="preserve"> </w:t>
                            </w:r>
                            <w:r>
                              <w:rPr>
                                <w:rFonts w:asciiTheme="majorHAnsi" w:hAnsiTheme="majorHAnsi"/>
                                <w:b/>
                                <w:color w:val="FFFFFF" w:themeColor="background1"/>
                                <w:sz w:val="32"/>
                                <w:szCs w:val="32"/>
                              </w:rPr>
                              <w:t xml:space="preserve">Fall </w:t>
                            </w:r>
                            <w:r w:rsidR="0037261F">
                              <w:rPr>
                                <w:rFonts w:asciiTheme="majorHAnsi" w:hAnsiTheme="majorHAnsi"/>
                                <w:b/>
                                <w:color w:val="FFFFFF" w:themeColor="background1"/>
                                <w:sz w:val="32"/>
                                <w:szCs w:val="32"/>
                              </w:rPr>
                              <w:t>2019</w:t>
                            </w:r>
                            <w:r>
                              <w:rPr>
                                <w:rFonts w:asciiTheme="majorHAnsi" w:hAnsiTheme="majorHAnsi"/>
                                <w:b/>
                                <w:color w:val="FFFFFF" w:themeColor="background1"/>
                                <w:sz w:val="32"/>
                                <w:szCs w:val="32"/>
                              </w:rPr>
                              <w:t xml:space="preserve"> INDENG 95/195/295 (1 Credit – Class #</w:t>
                            </w:r>
                            <w:r w:rsidR="00A521E8">
                              <w:rPr>
                                <w:rFonts w:asciiTheme="majorHAnsi" w:hAnsiTheme="majorHAnsi"/>
                                <w:b/>
                                <w:color w:val="FFFFFF" w:themeColor="background1"/>
                                <w:sz w:val="32"/>
                                <w:szCs w:val="32"/>
                              </w:rPr>
                              <w:t>28126/19469/19470</w:t>
                            </w:r>
                            <w:r>
                              <w:rPr>
                                <w:rFonts w:asciiTheme="majorHAnsi" w:hAnsiTheme="majorHAnsi"/>
                                <w:b/>
                                <w:color w:val="FFFFFF" w:themeColor="background1"/>
                                <w:sz w:val="32"/>
                                <w:szCs w:val="3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54859A" id="_x0000_t202" coordsize="21600,21600" o:spt="202" path="m,l,21600r21600,l21600,xe">
                <v:stroke joinstyle="miter"/>
                <v:path gradientshapeok="t" o:connecttype="rect"/>
              </v:shapetype>
              <v:shape id="Text Box 3" o:spid="_x0000_s1026" type="#_x0000_t202" style="position:absolute;left:0;text-align:left;margin-left:-40.5pt;margin-top:-7.7pt;width:627.35pt;height:77.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" fillcolor="#1f497d [3215]" strokecolor="#b8cce4 [1300]" strokeweight=".25pt">
                <v:textbox>
                  <w:txbxContent>
                    <w:p w14:paraId="313D7F6B" w14:textId="77777777" w:rsidR="00550BC7" w:rsidRDefault="00550BC7" w:rsidP="00B11C4D">
                      <w:pPr>
                        <w:tabs>
                          <w:tab w:val="left" w:pos="4500"/>
                          <w:tab w:val="left" w:pos="7110"/>
                        </w:tabs>
                        <w:ind w:left="360"/>
                        <w:jc w:val="center"/>
                        <w:rPr>
                          <w:rFonts w:asciiTheme="majorHAnsi" w:hAnsiTheme="majorHAnsi"/>
                          <w:b/>
                          <w:color w:val="FFFFFF" w:themeColor="background1"/>
                          <w:sz w:val="36"/>
                          <w:szCs w:val="36"/>
                        </w:rPr>
                      </w:pPr>
                    </w:p>
                    <w:p w14:paraId="453711E5" w14:textId="0DD698F5" w:rsidR="00550BC7" w:rsidRPr="00B11C4D" w:rsidRDefault="00550BC7" w:rsidP="00B11C4D">
                      <w:pPr>
                        <w:pStyle w:val="ListParagraph"/>
                        <w:numPr>
                          <w:ilvl w:val="0"/>
                          <w:numId w:val="5"/>
                        </w:numPr>
                        <w:tabs>
                          <w:tab w:val="left" w:pos="4500"/>
                          <w:tab w:val="left" w:pos="7110"/>
                        </w:tabs>
                        <w:jc w:val="center"/>
                        <w:rPr>
                          <w:rFonts w:asciiTheme="majorHAnsi" w:hAnsiTheme="majorHAnsi"/>
                          <w:b/>
                          <w:color w:val="FFFFFF" w:themeColor="background1"/>
                          <w:sz w:val="36"/>
                          <w:szCs w:val="36"/>
                        </w:rPr>
                      </w:pPr>
                      <w:r w:rsidRPr="00B11C4D">
                        <w:rPr>
                          <w:rFonts w:asciiTheme="majorHAnsi" w:hAnsiTheme="majorHAnsi"/>
                          <w:b/>
                          <w:color w:val="FFFFFF" w:themeColor="background1"/>
                          <w:sz w:val="36"/>
                          <w:szCs w:val="36"/>
                        </w:rPr>
                        <w:t xml:space="preserve">Richard Newton Distinguished Innovator Lecture Series </w:t>
                      </w:r>
                    </w:p>
                    <w:p w14:paraId="570728A5" w14:textId="1442E92E" w:rsidR="00550BC7" w:rsidRDefault="00550BC7" w:rsidP="00483476">
                      <w:pPr>
                        <w:widowControl w:val="0"/>
                        <w:autoSpaceDE w:val="0"/>
                        <w:autoSpaceDN w:val="0"/>
                        <w:adjustRightInd w:val="0"/>
                        <w:ind w:right="195"/>
                        <w:jc w:val="center"/>
                        <w:rPr>
                          <w:rFonts w:ascii="Verdana" w:hAnsi="Verdana" w:cs="Verdana"/>
                          <w:sz w:val="20"/>
                          <w:szCs w:val="20"/>
                          <w:u w:color="4F0086"/>
                        </w:rPr>
                      </w:pPr>
                      <w:r>
                        <w:rPr>
                          <w:rFonts w:asciiTheme="majorHAnsi" w:hAnsiTheme="majorHAnsi"/>
                          <w:b/>
                          <w:color w:val="FFFFFF" w:themeColor="background1"/>
                          <w:sz w:val="32"/>
                          <w:szCs w:val="32"/>
                        </w:rPr>
                        <w:t>Course Syllabus</w:t>
                      </w:r>
                      <w:r w:rsidRPr="00B8025D">
                        <w:rPr>
                          <w:rFonts w:asciiTheme="majorHAnsi" w:hAnsiTheme="majorHAnsi"/>
                          <w:b/>
                          <w:color w:val="FFFFFF" w:themeColor="background1"/>
                          <w:sz w:val="32"/>
                          <w:szCs w:val="32"/>
                        </w:rPr>
                        <w:t xml:space="preserve"> </w:t>
                      </w:r>
                      <w:r>
                        <w:rPr>
                          <w:rFonts w:asciiTheme="majorHAnsi" w:hAnsiTheme="majorHAnsi"/>
                          <w:b/>
                          <w:color w:val="FFFFFF" w:themeColor="background1"/>
                          <w:sz w:val="32"/>
                          <w:szCs w:val="32"/>
                        </w:rPr>
                        <w:t xml:space="preserve">Fall </w:t>
                      </w:r>
                      <w:r w:rsidR="0037261F">
                        <w:rPr>
                          <w:rFonts w:asciiTheme="majorHAnsi" w:hAnsiTheme="majorHAnsi"/>
                          <w:b/>
                          <w:color w:val="FFFFFF" w:themeColor="background1"/>
                          <w:sz w:val="32"/>
                          <w:szCs w:val="32"/>
                        </w:rPr>
                        <w:t>2019</w:t>
                      </w:r>
                      <w:r>
                        <w:rPr>
                          <w:rFonts w:asciiTheme="majorHAnsi" w:hAnsiTheme="majorHAnsi"/>
                          <w:b/>
                          <w:color w:val="FFFFFF" w:themeColor="background1"/>
                          <w:sz w:val="32"/>
                          <w:szCs w:val="32"/>
                        </w:rPr>
                        <w:t xml:space="preserve"> INDENG 95/195/295 (1 Credit – Class #</w:t>
                      </w:r>
                      <w:r w:rsidR="00A521E8">
                        <w:rPr>
                          <w:rFonts w:asciiTheme="majorHAnsi" w:hAnsiTheme="majorHAnsi"/>
                          <w:b/>
                          <w:color w:val="FFFFFF" w:themeColor="background1"/>
                          <w:sz w:val="32"/>
                          <w:szCs w:val="32"/>
                        </w:rPr>
                        <w:t>28126/19469/19470</w:t>
                      </w:r>
                      <w:r>
                        <w:rPr>
                          <w:rFonts w:asciiTheme="majorHAnsi" w:hAnsiTheme="majorHAnsi"/>
                          <w:b/>
                          <w:color w:val="FFFFFF" w:themeColor="background1"/>
                          <w:sz w:val="32"/>
                          <w:szCs w:val="32"/>
                        </w:rPr>
                        <w:t>)</w:t>
                      </w:r>
                    </w:p>
                  </w:txbxContent>
                </v:textbox>
                <w10:wrap type="tight"/>
              </v:shape>
            </w:pict>
          </mc:Fallback>
        </mc:AlternateContent>
      </w:r>
      <w:bookmarkEnd w:id="0"/>
    </w:p>
    <w:p w14:paraId="1E9283A4" w14:textId="4FF942AD" w:rsidR="00B36F84" w:rsidRPr="00B11C4D" w:rsidRDefault="00B36F84" w:rsidP="00B11C4D">
      <w:pPr>
        <w:rPr>
          <w:rFonts w:asciiTheme="majorHAnsi" w:hAnsiTheme="majorHAnsi"/>
          <w:b/>
          <w:u w:val="single"/>
        </w:rPr>
      </w:pPr>
      <w:bookmarkStart w:id="5" w:name="OLE_LINK7"/>
      <w:bookmarkStart w:id="6" w:name="OLE_LINK8"/>
      <w:r w:rsidRPr="00B11C4D">
        <w:rPr>
          <w:rFonts w:asciiTheme="majorHAnsi" w:hAnsiTheme="majorHAnsi"/>
          <w:b/>
          <w:u w:val="single"/>
        </w:rPr>
        <w:t xml:space="preserve">The Pantas and Ting Sutardja Center for </w:t>
      </w:r>
      <w:r w:rsidR="002977DC" w:rsidRPr="00B11C4D">
        <w:rPr>
          <w:rFonts w:asciiTheme="majorHAnsi" w:hAnsiTheme="majorHAnsi"/>
          <w:b/>
          <w:u w:val="single"/>
        </w:rPr>
        <w:t>Entrepreneurship</w:t>
      </w:r>
      <w:r w:rsidRPr="00B11C4D">
        <w:rPr>
          <w:rFonts w:asciiTheme="majorHAnsi" w:hAnsiTheme="majorHAnsi"/>
          <w:b/>
          <w:u w:val="single"/>
        </w:rPr>
        <w:t xml:space="preserve"> &amp; Technology (SCET)</w:t>
      </w:r>
    </w:p>
    <w:p w14:paraId="75D0EB3D" w14:textId="77777777" w:rsidR="00B36F84" w:rsidRPr="00B11C4D" w:rsidRDefault="00B36F84" w:rsidP="00B11C4D">
      <w:pPr>
        <w:widowControl w:val="0"/>
        <w:autoSpaceDE w:val="0"/>
        <w:autoSpaceDN w:val="0"/>
        <w:adjustRightInd w:val="0"/>
        <w:rPr>
          <w:rFonts w:asciiTheme="majorHAnsi" w:hAnsiTheme="majorHAnsi" w:cs="Times"/>
        </w:rPr>
      </w:pPr>
    </w:p>
    <w:p w14:paraId="6ADD79FF" w14:textId="6CD9EEBA" w:rsidR="00B36F84" w:rsidRPr="00B11C4D" w:rsidRDefault="00B36F84" w:rsidP="00B11C4D">
      <w:pPr>
        <w:widowControl w:val="0"/>
        <w:autoSpaceDE w:val="0"/>
        <w:autoSpaceDN w:val="0"/>
        <w:adjustRightInd w:val="0"/>
        <w:rPr>
          <w:rFonts w:asciiTheme="majorHAnsi" w:hAnsiTheme="majorHAnsi" w:cs="Times"/>
          <w:color w:val="011867"/>
        </w:rPr>
      </w:pPr>
      <w:r w:rsidRPr="00B11C4D">
        <w:rPr>
          <w:rFonts w:asciiTheme="majorHAnsi" w:hAnsiTheme="majorHAnsi" w:cs="Times"/>
        </w:rPr>
        <w:t>The Pantas and Ting Sutardja Center for Entrepreneurship &amp; Technology</w:t>
      </w:r>
      <w:r w:rsidR="00B11C4D">
        <w:rPr>
          <w:rFonts w:asciiTheme="majorHAnsi" w:hAnsiTheme="majorHAnsi" w:cs="Times"/>
        </w:rPr>
        <w:t xml:space="preserve"> hosts the A. Richard Newton Distinguished Innovator Lecture Series</w:t>
      </w:r>
      <w:r w:rsidR="00856E7C">
        <w:rPr>
          <w:rFonts w:asciiTheme="majorHAnsi" w:hAnsiTheme="majorHAnsi" w:cs="Times"/>
        </w:rPr>
        <w:t xml:space="preserve"> </w:t>
      </w:r>
      <w:r w:rsidR="00B11C4D">
        <w:rPr>
          <w:rFonts w:asciiTheme="majorHAnsi" w:hAnsiTheme="majorHAnsi" w:cs="Times"/>
        </w:rPr>
        <w:t>and</w:t>
      </w:r>
      <w:r w:rsidRPr="00B11C4D">
        <w:rPr>
          <w:rFonts w:asciiTheme="majorHAnsi" w:hAnsiTheme="majorHAnsi" w:cs="Times"/>
        </w:rPr>
        <w:t xml:space="preserve"> is the premiere institution on the UC Berkeley campus for the study and practice of “technology- centric” entrepreneurship and innovation. Since 2005, SCET has </w:t>
      </w:r>
      <w:r w:rsidR="00B11C4D" w:rsidRPr="00B11C4D">
        <w:rPr>
          <w:rFonts w:asciiTheme="majorHAnsi" w:hAnsiTheme="majorHAnsi" w:cs="Times"/>
        </w:rPr>
        <w:t xml:space="preserve">been central to </w:t>
      </w:r>
      <w:r w:rsidRPr="00B11C4D">
        <w:rPr>
          <w:rFonts w:asciiTheme="majorHAnsi" w:hAnsiTheme="majorHAnsi" w:cs="Times"/>
        </w:rPr>
        <w:t>Berkeley’s entrepreneurship ecosystem</w:t>
      </w:r>
      <w:r w:rsidR="00B11C4D" w:rsidRPr="00B11C4D">
        <w:rPr>
          <w:rFonts w:asciiTheme="majorHAnsi" w:hAnsiTheme="majorHAnsi" w:cs="Times"/>
        </w:rPr>
        <w:t>.</w:t>
      </w:r>
    </w:p>
    <w:p w14:paraId="4D9E08C6" w14:textId="77777777" w:rsidR="00B36F84" w:rsidRPr="00B11C4D" w:rsidRDefault="00B36F84" w:rsidP="00B11C4D">
      <w:pPr>
        <w:widowControl w:val="0"/>
        <w:autoSpaceDE w:val="0"/>
        <w:autoSpaceDN w:val="0"/>
        <w:adjustRightInd w:val="0"/>
        <w:rPr>
          <w:rFonts w:asciiTheme="majorHAnsi" w:hAnsiTheme="majorHAnsi" w:cs="Times"/>
        </w:rPr>
      </w:pPr>
    </w:p>
    <w:p w14:paraId="42C36560" w14:textId="292B4954" w:rsidR="00B36F84" w:rsidRPr="00B11C4D" w:rsidRDefault="00B36F84" w:rsidP="00B11C4D">
      <w:pPr>
        <w:widowControl w:val="0"/>
        <w:autoSpaceDE w:val="0"/>
        <w:autoSpaceDN w:val="0"/>
        <w:adjustRightInd w:val="0"/>
        <w:rPr>
          <w:rFonts w:asciiTheme="majorHAnsi" w:hAnsiTheme="majorHAnsi" w:cs="Times"/>
        </w:rPr>
      </w:pPr>
      <w:r w:rsidRPr="00B11C4D">
        <w:rPr>
          <w:rFonts w:asciiTheme="majorHAnsi" w:hAnsiTheme="majorHAnsi" w:cs="Times"/>
        </w:rPr>
        <w:t>SCET is also known for developing the Berkeley Method of Entrepreneurship, an internationally recognized approach to teaching technology entrepreneurship for undergraduates, innovation for Ph.D. students, and technology firm leadership for professionals and execu</w:t>
      </w:r>
      <w:r w:rsidR="00B11C4D" w:rsidRPr="00B11C4D">
        <w:rPr>
          <w:rFonts w:asciiTheme="majorHAnsi" w:hAnsiTheme="majorHAnsi" w:cs="Times"/>
        </w:rPr>
        <w:t>tives. As part of the Berkeley i</w:t>
      </w:r>
      <w:r w:rsidRPr="00B11C4D">
        <w:rPr>
          <w:rFonts w:asciiTheme="majorHAnsi" w:hAnsiTheme="majorHAnsi" w:cs="Times"/>
        </w:rPr>
        <w:t xml:space="preserve">nnovation ecosystem, SCET also collaborates closely with the Jacob’s Institute for Design, the Haas Business School, and CITRIS Foundry. </w:t>
      </w:r>
    </w:p>
    <w:p w14:paraId="5D14FEB9" w14:textId="77777777" w:rsidR="00B36F84" w:rsidRPr="00B11C4D" w:rsidRDefault="00B36F84" w:rsidP="00B11C4D">
      <w:pPr>
        <w:widowControl w:val="0"/>
        <w:autoSpaceDE w:val="0"/>
        <w:autoSpaceDN w:val="0"/>
        <w:adjustRightInd w:val="0"/>
        <w:rPr>
          <w:rFonts w:asciiTheme="majorHAnsi" w:hAnsiTheme="majorHAnsi" w:cs="Times"/>
        </w:rPr>
      </w:pPr>
    </w:p>
    <w:p w14:paraId="097CD9CD" w14:textId="2BF75A2A" w:rsidR="00B36F84" w:rsidRPr="00B11C4D" w:rsidRDefault="00B11C4D" w:rsidP="00B11C4D">
      <w:pPr>
        <w:widowControl w:val="0"/>
        <w:autoSpaceDE w:val="0"/>
        <w:autoSpaceDN w:val="0"/>
        <w:adjustRightInd w:val="0"/>
        <w:rPr>
          <w:rFonts w:asciiTheme="majorHAnsi" w:hAnsiTheme="majorHAnsi" w:cs="Times"/>
        </w:rPr>
      </w:pPr>
      <w:r w:rsidRPr="00B11C4D">
        <w:rPr>
          <w:rFonts w:asciiTheme="majorHAnsi" w:hAnsiTheme="majorHAnsi" w:cs="Times"/>
        </w:rPr>
        <w:t xml:space="preserve">If you are interested in new </w:t>
      </w:r>
      <w:r w:rsidR="0037261F">
        <w:rPr>
          <w:rFonts w:asciiTheme="majorHAnsi" w:hAnsiTheme="majorHAnsi" w:cs="Times"/>
        </w:rPr>
        <w:t>v</w:t>
      </w:r>
      <w:r w:rsidRPr="00B11C4D">
        <w:rPr>
          <w:rFonts w:asciiTheme="majorHAnsi" w:hAnsiTheme="majorHAnsi" w:cs="Times"/>
        </w:rPr>
        <w:t>entures or i</w:t>
      </w:r>
      <w:r w:rsidR="00B36F84" w:rsidRPr="00B11C4D">
        <w:rPr>
          <w:rFonts w:asciiTheme="majorHAnsi" w:hAnsiTheme="majorHAnsi" w:cs="Times"/>
        </w:rPr>
        <w:t>nnovation on the Berkeley campus or anywhere in the world, the Sutardja Center is the pl</w:t>
      </w:r>
      <w:r w:rsidRPr="00B11C4D">
        <w:rPr>
          <w:rFonts w:asciiTheme="majorHAnsi" w:hAnsiTheme="majorHAnsi" w:cs="Times"/>
        </w:rPr>
        <w:t xml:space="preserve">ace to be. The Center is located </w:t>
      </w:r>
      <w:r w:rsidR="00B36F84" w:rsidRPr="00B11C4D">
        <w:rPr>
          <w:rFonts w:asciiTheme="majorHAnsi" w:hAnsiTheme="majorHAnsi" w:cs="Times"/>
        </w:rPr>
        <w:t>within the College of Engineering of UC Berkeley</w:t>
      </w:r>
      <w:r w:rsidR="00521812">
        <w:rPr>
          <w:rFonts w:asciiTheme="majorHAnsi" w:hAnsiTheme="majorHAnsi" w:cs="Times"/>
        </w:rPr>
        <w:t xml:space="preserve"> </w:t>
      </w:r>
      <w:r w:rsidR="00521812" w:rsidRPr="00B11C4D">
        <w:rPr>
          <w:rFonts w:asciiTheme="majorHAnsi" w:hAnsiTheme="majorHAnsi" w:cs="Times"/>
        </w:rPr>
        <w:t>(at the Stadium)</w:t>
      </w:r>
      <w:r w:rsidR="00B36F84" w:rsidRPr="00B11C4D">
        <w:rPr>
          <w:rFonts w:asciiTheme="majorHAnsi" w:hAnsiTheme="majorHAnsi" w:cs="Times"/>
        </w:rPr>
        <w:t xml:space="preserve"> and its academic home is</w:t>
      </w:r>
      <w:r w:rsidR="00521812">
        <w:rPr>
          <w:rFonts w:asciiTheme="majorHAnsi" w:hAnsiTheme="majorHAnsi" w:cs="Times"/>
        </w:rPr>
        <w:t xml:space="preserve"> within</w:t>
      </w:r>
      <w:r w:rsidR="00B36F84" w:rsidRPr="00B11C4D">
        <w:rPr>
          <w:rFonts w:asciiTheme="majorHAnsi" w:hAnsiTheme="majorHAnsi" w:cs="Times"/>
        </w:rPr>
        <w:t xml:space="preserve"> the Department Industrial Engineering &amp; Operations Research. For more information, visit our website at scet.berkeley.edu. </w:t>
      </w:r>
    </w:p>
    <w:p w14:paraId="79BA0692" w14:textId="77777777" w:rsidR="00B36F84" w:rsidRPr="00B11C4D" w:rsidRDefault="00B36F84" w:rsidP="00B11C4D">
      <w:pPr>
        <w:widowControl w:val="0"/>
        <w:autoSpaceDE w:val="0"/>
        <w:autoSpaceDN w:val="0"/>
        <w:adjustRightInd w:val="0"/>
        <w:rPr>
          <w:rFonts w:asciiTheme="majorHAnsi" w:hAnsiTheme="majorHAnsi" w:cs="Times"/>
        </w:rPr>
      </w:pPr>
    </w:p>
    <w:p w14:paraId="709B160F" w14:textId="0223AE6D" w:rsidR="00B36F84" w:rsidRPr="00B11C4D" w:rsidRDefault="00B36F84" w:rsidP="00B11C4D">
      <w:pPr>
        <w:widowControl w:val="0"/>
        <w:autoSpaceDE w:val="0"/>
        <w:autoSpaceDN w:val="0"/>
        <w:adjustRightInd w:val="0"/>
        <w:rPr>
          <w:rFonts w:asciiTheme="majorHAnsi" w:hAnsiTheme="majorHAnsi" w:cs="Times"/>
          <w:b/>
          <w:u w:val="single"/>
        </w:rPr>
      </w:pPr>
      <w:bookmarkStart w:id="7" w:name="OLE_LINK3"/>
      <w:bookmarkStart w:id="8" w:name="OLE_LINK4"/>
      <w:r w:rsidRPr="00B11C4D">
        <w:rPr>
          <w:rFonts w:asciiTheme="majorHAnsi" w:hAnsiTheme="majorHAnsi" w:cs="Times"/>
          <w:b/>
          <w:u w:val="single"/>
        </w:rPr>
        <w:t xml:space="preserve">Program Description </w:t>
      </w:r>
    </w:p>
    <w:p w14:paraId="6E997CA8" w14:textId="393CCCE4" w:rsidR="00483476" w:rsidRPr="00483476" w:rsidRDefault="00483476" w:rsidP="00483476">
      <w:pPr>
        <w:pStyle w:val="NormalWeb"/>
        <w:spacing w:before="2" w:after="2"/>
        <w:rPr>
          <w:rFonts w:asciiTheme="majorHAnsi" w:hAnsiTheme="majorHAnsi"/>
          <w:sz w:val="24"/>
          <w:szCs w:val="24"/>
        </w:rPr>
      </w:pPr>
      <w:r w:rsidRPr="00483476">
        <w:rPr>
          <w:rFonts w:asciiTheme="majorHAnsi" w:hAnsiTheme="majorHAnsi"/>
          <w:sz w:val="24"/>
          <w:szCs w:val="24"/>
        </w:rPr>
        <w:t>This lecture series</w:t>
      </w:r>
      <w:r w:rsidR="00856E7C">
        <w:rPr>
          <w:rFonts w:asciiTheme="majorHAnsi" w:hAnsiTheme="majorHAnsi"/>
          <w:sz w:val="24"/>
          <w:szCs w:val="24"/>
        </w:rPr>
        <w:t xml:space="preserve"> (see more on website as well as view video archives - </w:t>
      </w:r>
      <w:r w:rsidR="00856E7C">
        <w:rPr>
          <w:rFonts w:asciiTheme="majorHAnsi" w:hAnsiTheme="majorHAnsi" w:cs="Times"/>
        </w:rPr>
        <w:t>(</w:t>
      </w:r>
      <w:r w:rsidR="00856E7C" w:rsidRPr="00856E7C">
        <w:rPr>
          <w:rFonts w:asciiTheme="majorHAnsi" w:hAnsiTheme="majorHAnsi" w:cs="Times"/>
        </w:rPr>
        <w:t>https://scet.berkeley.edu/newton-series/</w:t>
      </w:r>
      <w:r w:rsidR="00856E7C">
        <w:rPr>
          <w:rFonts w:asciiTheme="majorHAnsi" w:hAnsiTheme="majorHAnsi" w:cs="Times"/>
        </w:rPr>
        <w:t xml:space="preserve">) </w:t>
      </w:r>
      <w:r w:rsidRPr="00483476">
        <w:rPr>
          <w:rFonts w:asciiTheme="majorHAnsi" w:hAnsiTheme="majorHAnsi"/>
          <w:sz w:val="24"/>
          <w:szCs w:val="24"/>
        </w:rPr>
        <w:t xml:space="preserve"> serves as an entry point for undergraduate and graduate curriculum sequences in entrepreneurship and innovation.  The </w:t>
      </w:r>
      <w:r w:rsidR="00084171">
        <w:rPr>
          <w:rFonts w:asciiTheme="majorHAnsi" w:hAnsiTheme="majorHAnsi"/>
          <w:sz w:val="24"/>
          <w:szCs w:val="24"/>
        </w:rPr>
        <w:t>s</w:t>
      </w:r>
      <w:r w:rsidRPr="00483476">
        <w:rPr>
          <w:rFonts w:asciiTheme="majorHAnsi" w:hAnsiTheme="majorHAnsi"/>
          <w:sz w:val="24"/>
          <w:szCs w:val="24"/>
        </w:rPr>
        <w:t>eries</w:t>
      </w:r>
      <w:r w:rsidR="0037261F">
        <w:rPr>
          <w:rFonts w:asciiTheme="majorHAnsi" w:hAnsiTheme="majorHAnsi"/>
          <w:sz w:val="24"/>
          <w:szCs w:val="24"/>
        </w:rPr>
        <w:t xml:space="preserve"> </w:t>
      </w:r>
      <w:r w:rsidRPr="00483476">
        <w:rPr>
          <w:rFonts w:asciiTheme="majorHAnsi" w:hAnsiTheme="majorHAnsi"/>
          <w:sz w:val="24"/>
          <w:szCs w:val="24"/>
        </w:rPr>
        <w:t>is named in honor of A. Richard Newton, former Dean, UC Berkeley College of Engineering. In addition to his academic role, Newton played an active role in industry, helping to found a number of design technology companies including SDA Systems (now Cadence Design Systems), Synopsys, PIE Design Systems (now part of Cadence), Simplex Solutions and Crossbow.</w:t>
      </w:r>
    </w:p>
    <w:p w14:paraId="181297DC" w14:textId="77777777" w:rsidR="00483476" w:rsidRDefault="00483476" w:rsidP="00483476">
      <w:pPr>
        <w:pStyle w:val="NormalWeb"/>
        <w:spacing w:before="2" w:after="2"/>
        <w:rPr>
          <w:rFonts w:asciiTheme="majorHAnsi" w:hAnsiTheme="majorHAnsi"/>
          <w:sz w:val="24"/>
          <w:szCs w:val="24"/>
        </w:rPr>
      </w:pPr>
    </w:p>
    <w:p w14:paraId="11502BF9" w14:textId="77777777" w:rsidR="00483476" w:rsidRPr="00483476" w:rsidRDefault="00483476" w:rsidP="00483476">
      <w:pPr>
        <w:pStyle w:val="NormalWeb"/>
        <w:spacing w:before="2" w:after="2"/>
        <w:rPr>
          <w:rFonts w:asciiTheme="majorHAnsi" w:hAnsiTheme="majorHAnsi"/>
          <w:sz w:val="24"/>
          <w:szCs w:val="24"/>
        </w:rPr>
      </w:pPr>
      <w:r w:rsidRPr="00483476">
        <w:rPr>
          <w:rFonts w:asciiTheme="majorHAnsi" w:hAnsiTheme="majorHAnsi"/>
          <w:sz w:val="24"/>
          <w:szCs w:val="24"/>
        </w:rPr>
        <w:t>The course features a selection of high-level speakers, from industry, academia and media, who share their insights on industry developments, leadership and innovation based on their careers. Classes are held in a variety of learning formats, from lecture to fireside chat to panel discussion and, on occasion film-screening. Our objective is to expose students to multiple elements key to innovation and entrepreneurship through the unique opportunity of seeing and hearing insights and viewpoints, from diverse speakers, from varying industries and with different expertise. </w:t>
      </w:r>
    </w:p>
    <w:p w14:paraId="388E4FAB" w14:textId="77777777" w:rsidR="00885891" w:rsidRDefault="00885891" w:rsidP="00483476">
      <w:pPr>
        <w:pStyle w:val="NormalWeb"/>
        <w:spacing w:before="2" w:after="2"/>
        <w:rPr>
          <w:rFonts w:asciiTheme="majorHAnsi" w:hAnsiTheme="majorHAnsi"/>
          <w:sz w:val="24"/>
          <w:szCs w:val="24"/>
        </w:rPr>
      </w:pPr>
    </w:p>
    <w:p w14:paraId="2A9DB81E" w14:textId="77777777" w:rsidR="00B72D69" w:rsidRDefault="00B72D69" w:rsidP="00483476">
      <w:pPr>
        <w:pStyle w:val="NormalWeb"/>
        <w:spacing w:before="2" w:after="2"/>
        <w:rPr>
          <w:rFonts w:asciiTheme="majorHAnsi" w:hAnsiTheme="majorHAnsi"/>
          <w:b/>
          <w:sz w:val="24"/>
          <w:szCs w:val="24"/>
          <w:u w:val="single"/>
        </w:rPr>
      </w:pPr>
    </w:p>
    <w:p w14:paraId="7FAD220C" w14:textId="77777777" w:rsidR="00B72D69" w:rsidRDefault="00B72D69" w:rsidP="00483476">
      <w:pPr>
        <w:pStyle w:val="NormalWeb"/>
        <w:spacing w:before="2" w:after="2"/>
        <w:rPr>
          <w:rFonts w:asciiTheme="majorHAnsi" w:hAnsiTheme="majorHAnsi"/>
          <w:b/>
          <w:sz w:val="24"/>
          <w:szCs w:val="24"/>
          <w:u w:val="single"/>
        </w:rPr>
      </w:pPr>
    </w:p>
    <w:p w14:paraId="7387B742" w14:textId="0719FC46" w:rsidR="00885891" w:rsidRPr="00885891" w:rsidRDefault="00885891" w:rsidP="00483476">
      <w:pPr>
        <w:pStyle w:val="NormalWeb"/>
        <w:spacing w:before="2" w:after="2"/>
        <w:rPr>
          <w:rFonts w:asciiTheme="majorHAnsi" w:hAnsiTheme="majorHAnsi"/>
          <w:b/>
          <w:sz w:val="24"/>
          <w:szCs w:val="24"/>
          <w:u w:val="single"/>
        </w:rPr>
      </w:pPr>
      <w:r w:rsidRPr="00885891">
        <w:rPr>
          <w:rFonts w:asciiTheme="majorHAnsi" w:hAnsiTheme="majorHAnsi"/>
          <w:b/>
          <w:sz w:val="24"/>
          <w:szCs w:val="24"/>
          <w:u w:val="single"/>
        </w:rPr>
        <w:t xml:space="preserve">Grading for Pass/Fail </w:t>
      </w:r>
      <w:r w:rsidR="00494E44">
        <w:rPr>
          <w:rFonts w:asciiTheme="majorHAnsi" w:hAnsiTheme="majorHAnsi"/>
          <w:b/>
          <w:sz w:val="24"/>
          <w:szCs w:val="24"/>
          <w:u w:val="single"/>
        </w:rPr>
        <w:t xml:space="preserve">and Additional Opportunities </w:t>
      </w:r>
      <w:r w:rsidRPr="00885891">
        <w:rPr>
          <w:rFonts w:asciiTheme="majorHAnsi" w:hAnsiTheme="majorHAnsi"/>
          <w:b/>
          <w:sz w:val="24"/>
          <w:szCs w:val="24"/>
          <w:u w:val="single"/>
        </w:rPr>
        <w:t>(no letter grades)</w:t>
      </w:r>
    </w:p>
    <w:p w14:paraId="4BB3BB82" w14:textId="4D3679AF" w:rsidR="00483476" w:rsidRPr="00483476" w:rsidRDefault="00483476" w:rsidP="00483476">
      <w:pPr>
        <w:pStyle w:val="NormalWeb"/>
        <w:spacing w:before="2" w:after="2"/>
        <w:rPr>
          <w:rFonts w:asciiTheme="majorHAnsi" w:hAnsiTheme="majorHAnsi"/>
          <w:sz w:val="24"/>
          <w:szCs w:val="24"/>
        </w:rPr>
      </w:pPr>
      <w:r w:rsidRPr="00483476">
        <w:rPr>
          <w:rFonts w:asciiTheme="majorHAnsi" w:hAnsiTheme="majorHAnsi"/>
          <w:sz w:val="24"/>
          <w:szCs w:val="24"/>
        </w:rPr>
        <w:t>We meet once a week (with few exceptions) in Li Ka Shing</w:t>
      </w:r>
      <w:r w:rsidR="00F17C59">
        <w:rPr>
          <w:rFonts w:asciiTheme="majorHAnsi" w:hAnsiTheme="majorHAnsi"/>
          <w:sz w:val="24"/>
          <w:szCs w:val="24"/>
        </w:rPr>
        <w:t xml:space="preserve"> </w:t>
      </w:r>
      <w:r w:rsidRPr="00483476">
        <w:rPr>
          <w:rFonts w:asciiTheme="majorHAnsi" w:hAnsiTheme="majorHAnsi"/>
          <w:sz w:val="24"/>
          <w:szCs w:val="24"/>
        </w:rPr>
        <w:t>Auditorium, on Tuesdays 6:30pm - 8:00pm.  </w:t>
      </w:r>
      <w:r w:rsidRPr="00885891">
        <w:rPr>
          <w:rFonts w:asciiTheme="majorHAnsi" w:hAnsiTheme="majorHAnsi"/>
          <w:sz w:val="24"/>
          <w:szCs w:val="24"/>
        </w:rPr>
        <w:t>Any exceptions will be emailed and included as part</w:t>
      </w:r>
      <w:r w:rsidR="00885891">
        <w:rPr>
          <w:rFonts w:asciiTheme="majorHAnsi" w:hAnsiTheme="majorHAnsi"/>
          <w:sz w:val="24"/>
          <w:szCs w:val="24"/>
        </w:rPr>
        <w:t xml:space="preserve"> of</w:t>
      </w:r>
      <w:r w:rsidRPr="00885891">
        <w:rPr>
          <w:rFonts w:asciiTheme="majorHAnsi" w:hAnsiTheme="majorHAnsi"/>
          <w:sz w:val="24"/>
          <w:szCs w:val="24"/>
        </w:rPr>
        <w:t xml:space="preserve"> B-course announcements.</w:t>
      </w:r>
      <w:r w:rsidRPr="00446F67">
        <w:rPr>
          <w:rFonts w:asciiTheme="majorHAnsi" w:hAnsiTheme="majorHAnsi"/>
          <w:sz w:val="24"/>
          <w:szCs w:val="24"/>
          <w:shd w:val="clear" w:color="auto" w:fill="FFFF00"/>
        </w:rPr>
        <w:t xml:space="preserve"> For a passing grade and 1-credit, </w:t>
      </w:r>
      <w:r w:rsidRPr="00446F67">
        <w:rPr>
          <w:rStyle w:val="Strong"/>
          <w:rFonts w:asciiTheme="majorHAnsi" w:hAnsiTheme="majorHAnsi"/>
          <w:sz w:val="24"/>
          <w:szCs w:val="24"/>
          <w:shd w:val="clear" w:color="auto" w:fill="FFFF00"/>
        </w:rPr>
        <w:t>attendance is mandatory,</w:t>
      </w:r>
      <w:r w:rsidRPr="00446F67">
        <w:rPr>
          <w:rFonts w:asciiTheme="majorHAnsi" w:hAnsiTheme="majorHAnsi"/>
          <w:sz w:val="24"/>
          <w:szCs w:val="24"/>
          <w:shd w:val="clear" w:color="auto" w:fill="FFFF00"/>
        </w:rPr>
        <w:t xml:space="preserve"> as are weekly post-class feedback forms.  Also, each student will </w:t>
      </w:r>
      <w:r w:rsidR="003D3FB9">
        <w:rPr>
          <w:rFonts w:asciiTheme="majorHAnsi" w:hAnsiTheme="majorHAnsi"/>
          <w:sz w:val="24"/>
          <w:szCs w:val="24"/>
          <w:shd w:val="clear" w:color="auto" w:fill="FFFF00"/>
        </w:rPr>
        <w:t xml:space="preserve">submit a </w:t>
      </w:r>
      <w:r w:rsidR="001B6567">
        <w:rPr>
          <w:rFonts w:asciiTheme="majorHAnsi" w:hAnsiTheme="majorHAnsi"/>
          <w:sz w:val="24"/>
          <w:szCs w:val="24"/>
          <w:shd w:val="clear" w:color="auto" w:fill="FFFF00"/>
        </w:rPr>
        <w:t>group project/written reflection</w:t>
      </w:r>
      <w:r w:rsidR="003D3FB9">
        <w:rPr>
          <w:rFonts w:asciiTheme="majorHAnsi" w:hAnsiTheme="majorHAnsi"/>
          <w:sz w:val="24"/>
          <w:szCs w:val="24"/>
          <w:shd w:val="clear" w:color="auto" w:fill="FFFF00"/>
        </w:rPr>
        <w:t xml:space="preserve"> at the end of the semester</w:t>
      </w:r>
      <w:r w:rsidR="008C3B69">
        <w:rPr>
          <w:rFonts w:asciiTheme="majorHAnsi" w:hAnsiTheme="majorHAnsi"/>
          <w:sz w:val="24"/>
          <w:szCs w:val="24"/>
          <w:shd w:val="clear" w:color="auto" w:fill="FFFF00"/>
        </w:rPr>
        <w:t xml:space="preserve">. </w:t>
      </w:r>
      <w:r w:rsidR="002977DC" w:rsidRPr="00446F67">
        <w:rPr>
          <w:rFonts w:asciiTheme="majorHAnsi" w:hAnsiTheme="majorHAnsi"/>
          <w:sz w:val="24"/>
          <w:szCs w:val="24"/>
          <w:shd w:val="clear" w:color="auto" w:fill="FFFF00"/>
        </w:rPr>
        <w:t>Attendance</w:t>
      </w:r>
      <w:r w:rsidRPr="00446F67">
        <w:rPr>
          <w:rFonts w:asciiTheme="majorHAnsi" w:hAnsiTheme="majorHAnsi"/>
          <w:sz w:val="24"/>
          <w:szCs w:val="24"/>
          <w:shd w:val="clear" w:color="auto" w:fill="FFFF00"/>
        </w:rPr>
        <w:t xml:space="preserve"> completed feedback forms and </w:t>
      </w:r>
      <w:r w:rsidR="002977DC">
        <w:rPr>
          <w:rFonts w:asciiTheme="majorHAnsi" w:hAnsiTheme="majorHAnsi"/>
          <w:sz w:val="24"/>
          <w:szCs w:val="24"/>
          <w:shd w:val="clear" w:color="auto" w:fill="FFFF00"/>
        </w:rPr>
        <w:t>reflection,</w:t>
      </w:r>
      <w:r w:rsidR="003D3FB9">
        <w:rPr>
          <w:rFonts w:asciiTheme="majorHAnsi" w:hAnsiTheme="majorHAnsi"/>
          <w:sz w:val="24"/>
          <w:szCs w:val="24"/>
          <w:shd w:val="clear" w:color="auto" w:fill="FFFF00"/>
        </w:rPr>
        <w:t xml:space="preserve"> or </w:t>
      </w:r>
      <w:r w:rsidR="002977DC">
        <w:rPr>
          <w:rFonts w:asciiTheme="majorHAnsi" w:hAnsiTheme="majorHAnsi"/>
          <w:sz w:val="24"/>
          <w:szCs w:val="24"/>
          <w:shd w:val="clear" w:color="auto" w:fill="FFFF00"/>
        </w:rPr>
        <w:t>project</w:t>
      </w:r>
      <w:r w:rsidR="003D3FB9">
        <w:rPr>
          <w:rFonts w:asciiTheme="majorHAnsi" w:hAnsiTheme="majorHAnsi"/>
          <w:sz w:val="24"/>
          <w:szCs w:val="24"/>
          <w:shd w:val="clear" w:color="auto" w:fill="FFFF00"/>
        </w:rPr>
        <w:t xml:space="preserve"> </w:t>
      </w:r>
      <w:r w:rsidRPr="00446F67">
        <w:rPr>
          <w:rFonts w:asciiTheme="majorHAnsi" w:hAnsiTheme="majorHAnsi"/>
          <w:sz w:val="24"/>
          <w:szCs w:val="24"/>
          <w:shd w:val="clear" w:color="auto" w:fill="FFFF00"/>
        </w:rPr>
        <w:t>submissions are the three elements needed to pass and receive 1 credit this pass/fail course.</w:t>
      </w:r>
      <w:r w:rsidR="00446F67">
        <w:rPr>
          <w:rFonts w:asciiTheme="majorHAnsi" w:hAnsiTheme="majorHAnsi"/>
          <w:sz w:val="24"/>
          <w:szCs w:val="24"/>
          <w:shd w:val="clear" w:color="auto" w:fill="FFFF00"/>
        </w:rPr>
        <w:t xml:space="preserve"> There are a limited numbed (2)</w:t>
      </w:r>
      <w:r w:rsidR="00885891">
        <w:rPr>
          <w:rFonts w:asciiTheme="majorHAnsi" w:hAnsiTheme="majorHAnsi"/>
          <w:sz w:val="24"/>
          <w:szCs w:val="24"/>
          <w:shd w:val="clear" w:color="auto" w:fill="FFFF00"/>
        </w:rPr>
        <w:t xml:space="preserve"> </w:t>
      </w:r>
      <w:r w:rsidR="00446F67">
        <w:rPr>
          <w:rFonts w:asciiTheme="majorHAnsi" w:hAnsiTheme="majorHAnsi"/>
          <w:sz w:val="24"/>
          <w:szCs w:val="24"/>
          <w:shd w:val="clear" w:color="auto" w:fill="FFFF00"/>
        </w:rPr>
        <w:t xml:space="preserve">of allowable excused absences, but to be </w:t>
      </w:r>
      <w:r w:rsidR="00885891">
        <w:rPr>
          <w:rFonts w:asciiTheme="majorHAnsi" w:hAnsiTheme="majorHAnsi"/>
          <w:sz w:val="24"/>
          <w:szCs w:val="24"/>
          <w:shd w:val="clear" w:color="auto" w:fill="FFFF00"/>
        </w:rPr>
        <w:t xml:space="preserve">considered, on a case by case basis, </w:t>
      </w:r>
      <w:r w:rsidR="003D3FB9">
        <w:rPr>
          <w:rFonts w:asciiTheme="majorHAnsi" w:hAnsiTheme="majorHAnsi"/>
          <w:sz w:val="24"/>
          <w:szCs w:val="24"/>
          <w:shd w:val="clear" w:color="auto" w:fill="FFFF00"/>
        </w:rPr>
        <w:t>y</w:t>
      </w:r>
      <w:r w:rsidR="00446F67">
        <w:rPr>
          <w:rFonts w:asciiTheme="majorHAnsi" w:hAnsiTheme="majorHAnsi"/>
          <w:sz w:val="24"/>
          <w:szCs w:val="24"/>
          <w:shd w:val="clear" w:color="auto" w:fill="FFFF00"/>
        </w:rPr>
        <w:t xml:space="preserve">ou must email the </w:t>
      </w:r>
      <w:r w:rsidR="00885891">
        <w:rPr>
          <w:rFonts w:asciiTheme="majorHAnsi" w:hAnsiTheme="majorHAnsi"/>
          <w:sz w:val="24"/>
          <w:szCs w:val="24"/>
          <w:shd w:val="clear" w:color="auto" w:fill="FFFF00"/>
        </w:rPr>
        <w:t xml:space="preserve">instructor or </w:t>
      </w:r>
      <w:r w:rsidR="003D3FB9">
        <w:rPr>
          <w:rFonts w:asciiTheme="majorHAnsi" w:hAnsiTheme="majorHAnsi"/>
          <w:sz w:val="24"/>
          <w:szCs w:val="24"/>
          <w:shd w:val="clear" w:color="auto" w:fill="FFFF00"/>
        </w:rPr>
        <w:t xml:space="preserve">Student Coordinator </w:t>
      </w:r>
      <w:r w:rsidR="00885891">
        <w:rPr>
          <w:rFonts w:asciiTheme="majorHAnsi" w:hAnsiTheme="majorHAnsi"/>
          <w:sz w:val="24"/>
          <w:szCs w:val="24"/>
          <w:shd w:val="clear" w:color="auto" w:fill="FFFF00"/>
        </w:rPr>
        <w:t>prior to class.</w:t>
      </w:r>
    </w:p>
    <w:p w14:paraId="1C588FB1" w14:textId="77777777" w:rsidR="00483476" w:rsidRDefault="00483476" w:rsidP="00483476">
      <w:pPr>
        <w:pStyle w:val="NormalWeb"/>
        <w:spacing w:before="2" w:after="2"/>
        <w:rPr>
          <w:rFonts w:asciiTheme="majorHAnsi" w:hAnsiTheme="majorHAnsi"/>
          <w:sz w:val="24"/>
          <w:szCs w:val="24"/>
        </w:rPr>
      </w:pPr>
    </w:p>
    <w:p w14:paraId="492D5214" w14:textId="30553F30" w:rsidR="00483476" w:rsidRDefault="00483476" w:rsidP="00483476">
      <w:pPr>
        <w:pStyle w:val="NormalWeb"/>
        <w:spacing w:before="2" w:after="2"/>
        <w:rPr>
          <w:rFonts w:asciiTheme="majorHAnsi" w:hAnsiTheme="majorHAnsi"/>
          <w:sz w:val="24"/>
          <w:szCs w:val="24"/>
        </w:rPr>
      </w:pPr>
      <w:r w:rsidRPr="00483476">
        <w:rPr>
          <w:rFonts w:asciiTheme="majorHAnsi" w:hAnsiTheme="majorHAnsi"/>
          <w:sz w:val="24"/>
          <w:szCs w:val="24"/>
        </w:rPr>
        <w:t xml:space="preserve">In addition to this mandatory portion, there is opportunity to provide questions to speakers, live during our class Q&amp;A; and depending on speaker availability, a chance to interact one-on-one after class. Students are </w:t>
      </w:r>
      <w:r w:rsidR="003D3FB9">
        <w:rPr>
          <w:rFonts w:asciiTheme="majorHAnsi" w:hAnsiTheme="majorHAnsi"/>
          <w:sz w:val="24"/>
          <w:szCs w:val="24"/>
        </w:rPr>
        <w:t xml:space="preserve">also </w:t>
      </w:r>
      <w:r w:rsidRPr="00483476">
        <w:rPr>
          <w:rFonts w:asciiTheme="majorHAnsi" w:hAnsiTheme="majorHAnsi"/>
          <w:sz w:val="24"/>
          <w:szCs w:val="24"/>
        </w:rPr>
        <w:t xml:space="preserve">offered the chance to introduce select speakers. </w:t>
      </w:r>
    </w:p>
    <w:p w14:paraId="12B96285" w14:textId="77777777" w:rsidR="00CC134C" w:rsidRPr="00483476" w:rsidRDefault="00CC134C" w:rsidP="00483476">
      <w:pPr>
        <w:pStyle w:val="NormalWeb"/>
        <w:spacing w:before="2" w:after="2"/>
        <w:rPr>
          <w:rFonts w:asciiTheme="majorHAnsi" w:hAnsiTheme="majorHAnsi"/>
          <w:sz w:val="24"/>
          <w:szCs w:val="24"/>
        </w:rPr>
      </w:pPr>
    </w:p>
    <w:p w14:paraId="56A7F0AF" w14:textId="2956D218" w:rsidR="00494E44" w:rsidRPr="0016152B" w:rsidRDefault="00483476" w:rsidP="00494E44">
      <w:pPr>
        <w:pStyle w:val="NormalWeb"/>
        <w:spacing w:before="2" w:after="2"/>
        <w:rPr>
          <w:rFonts w:asciiTheme="majorHAnsi" w:hAnsiTheme="majorHAnsi"/>
          <w:sz w:val="22"/>
          <w:szCs w:val="22"/>
        </w:rPr>
      </w:pPr>
      <w:r w:rsidRPr="00483476">
        <w:rPr>
          <w:rFonts w:asciiTheme="majorHAnsi" w:hAnsiTheme="majorHAnsi"/>
          <w:noProof/>
          <w:sz w:val="24"/>
          <w:szCs w:val="24"/>
          <w:lang w:eastAsia="en-US"/>
        </w:rPr>
        <w:drawing>
          <wp:inline distT="0" distB="0" distL="0" distR="0" wp14:anchorId="0637FF3A" wp14:editId="0FF04151">
            <wp:extent cx="1066800" cy="1066800"/>
            <wp:effectExtent l="0" t="0" r="0" b="0"/>
            <wp:docPr id="32" name="Picture 2" descr="http://ieor.berkeley.edu/sites/default/files/inline/vicky-howe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eor.berkeley.edu/sites/default/files/inline/vicky-howell.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r w:rsidR="00AD25DD">
        <w:rPr>
          <w:rFonts w:asciiTheme="majorHAnsi" w:hAnsiTheme="majorHAnsi"/>
          <w:sz w:val="22"/>
          <w:szCs w:val="22"/>
        </w:rPr>
        <w:t xml:space="preserve"> </w:t>
      </w:r>
      <w:r w:rsidR="00AD25DD" w:rsidRPr="001B6567">
        <w:rPr>
          <w:rFonts w:asciiTheme="majorHAnsi" w:hAnsiTheme="majorHAnsi"/>
          <w:b/>
          <w:bCs/>
          <w:sz w:val="22"/>
          <w:szCs w:val="22"/>
        </w:rPr>
        <w:t>I</w:t>
      </w:r>
      <w:r w:rsidRPr="001B6567">
        <w:rPr>
          <w:rFonts w:asciiTheme="majorHAnsi" w:hAnsiTheme="majorHAnsi"/>
          <w:b/>
          <w:bCs/>
          <w:sz w:val="22"/>
          <w:szCs w:val="22"/>
        </w:rPr>
        <w:t>n</w:t>
      </w:r>
      <w:r w:rsidRPr="0016152B">
        <w:rPr>
          <w:rFonts w:asciiTheme="majorHAnsi" w:hAnsiTheme="majorHAnsi"/>
          <w:b/>
          <w:sz w:val="22"/>
          <w:szCs w:val="22"/>
        </w:rPr>
        <w:t>structor</w:t>
      </w:r>
      <w:r w:rsidR="00A521E8">
        <w:rPr>
          <w:rFonts w:asciiTheme="majorHAnsi" w:hAnsiTheme="majorHAnsi"/>
          <w:b/>
          <w:sz w:val="22"/>
          <w:szCs w:val="22"/>
        </w:rPr>
        <w:t>s</w:t>
      </w:r>
      <w:r w:rsidRPr="0016152B">
        <w:rPr>
          <w:rFonts w:asciiTheme="majorHAnsi" w:hAnsiTheme="majorHAnsi"/>
          <w:sz w:val="22"/>
          <w:szCs w:val="22"/>
        </w:rPr>
        <w:t xml:space="preserve">:  Victoria Howell, </w:t>
      </w:r>
      <w:hyperlink r:id="rId10" w:history="1">
        <w:r w:rsidR="007C4F84" w:rsidRPr="0016152B">
          <w:rPr>
            <w:rStyle w:val="Hyperlink"/>
            <w:rFonts w:asciiTheme="majorHAnsi" w:hAnsiTheme="majorHAnsi"/>
            <w:sz w:val="22"/>
            <w:szCs w:val="22"/>
          </w:rPr>
          <w:t>vhowell@berkeley.edu</w:t>
        </w:r>
      </w:hyperlink>
      <w:bookmarkStart w:id="9" w:name="OLE_LINK9"/>
      <w:bookmarkStart w:id="10" w:name="OLE_LINK10"/>
      <w:bookmarkEnd w:id="1"/>
      <w:bookmarkEnd w:id="2"/>
      <w:bookmarkEnd w:id="5"/>
      <w:bookmarkEnd w:id="6"/>
      <w:r w:rsidR="00494E44" w:rsidRPr="0016152B">
        <w:rPr>
          <w:rStyle w:val="Hyperlink"/>
          <w:rFonts w:asciiTheme="majorHAnsi" w:hAnsiTheme="majorHAnsi"/>
          <w:sz w:val="22"/>
          <w:szCs w:val="22"/>
        </w:rPr>
        <w:t xml:space="preserve">. </w:t>
      </w:r>
      <w:r w:rsidR="00494E44" w:rsidRPr="0016152B">
        <w:rPr>
          <w:rFonts w:asciiTheme="majorHAnsi" w:hAnsiTheme="majorHAnsi"/>
          <w:sz w:val="22"/>
          <w:szCs w:val="22"/>
        </w:rPr>
        <w:t>Feel free to reach out for questions, speaker intros, entrepreneurial advi</w:t>
      </w:r>
      <w:r w:rsidR="0037261F">
        <w:rPr>
          <w:rFonts w:asciiTheme="majorHAnsi" w:hAnsiTheme="majorHAnsi"/>
          <w:sz w:val="22"/>
          <w:szCs w:val="22"/>
        </w:rPr>
        <w:t>c</w:t>
      </w:r>
      <w:r w:rsidR="00494E44" w:rsidRPr="0016152B">
        <w:rPr>
          <w:rFonts w:asciiTheme="majorHAnsi" w:hAnsiTheme="majorHAnsi"/>
          <w:sz w:val="22"/>
          <w:szCs w:val="22"/>
        </w:rPr>
        <w:t xml:space="preserve">e, mentoring, networking or suggestions for </w:t>
      </w:r>
      <w:r w:rsidR="0037261F">
        <w:rPr>
          <w:rFonts w:asciiTheme="majorHAnsi" w:hAnsiTheme="majorHAnsi"/>
          <w:sz w:val="22"/>
          <w:szCs w:val="22"/>
        </w:rPr>
        <w:t>T</w:t>
      </w:r>
      <w:r w:rsidR="00494E44" w:rsidRPr="0016152B">
        <w:rPr>
          <w:rFonts w:asciiTheme="majorHAnsi" w:hAnsiTheme="majorHAnsi"/>
          <w:sz w:val="22"/>
          <w:szCs w:val="22"/>
        </w:rPr>
        <w:t xml:space="preserve">he </w:t>
      </w:r>
      <w:r w:rsidR="0037261F">
        <w:rPr>
          <w:rFonts w:asciiTheme="majorHAnsi" w:hAnsiTheme="majorHAnsi"/>
          <w:sz w:val="22"/>
          <w:szCs w:val="22"/>
        </w:rPr>
        <w:t>S</w:t>
      </w:r>
      <w:r w:rsidR="00494E44" w:rsidRPr="0016152B">
        <w:rPr>
          <w:rFonts w:asciiTheme="majorHAnsi" w:hAnsiTheme="majorHAnsi"/>
          <w:sz w:val="22"/>
          <w:szCs w:val="22"/>
        </w:rPr>
        <w:t>eries.</w:t>
      </w:r>
      <w:r w:rsidR="00A521E8">
        <w:rPr>
          <w:rFonts w:asciiTheme="majorHAnsi" w:hAnsiTheme="majorHAnsi"/>
          <w:sz w:val="22"/>
          <w:szCs w:val="22"/>
        </w:rPr>
        <w:t xml:space="preserve"> In addition, we are fortunate to have IEOR Department Chair, Dr. Max Shen as  part of the Instructor Team. </w:t>
      </w:r>
    </w:p>
    <w:p w14:paraId="4293B537" w14:textId="44F193F1" w:rsidR="003D3FB9" w:rsidRPr="0016152B" w:rsidRDefault="003D3FB9" w:rsidP="007C4F84">
      <w:pPr>
        <w:pStyle w:val="NormalWeb"/>
        <w:spacing w:before="2" w:after="2"/>
        <w:rPr>
          <w:rStyle w:val="Hyperlink"/>
          <w:rFonts w:asciiTheme="majorHAnsi" w:hAnsiTheme="majorHAnsi"/>
          <w:sz w:val="22"/>
          <w:szCs w:val="22"/>
        </w:rPr>
      </w:pPr>
    </w:p>
    <w:p w14:paraId="4EEB20DD" w14:textId="2D58A84F" w:rsidR="003D3FB9" w:rsidRPr="0016152B" w:rsidRDefault="003D3FB9" w:rsidP="007C4F84">
      <w:pPr>
        <w:pStyle w:val="NormalWeb"/>
        <w:spacing w:before="2" w:after="2"/>
        <w:rPr>
          <w:rFonts w:asciiTheme="majorHAnsi" w:hAnsiTheme="majorHAnsi"/>
          <w:color w:val="0000FF"/>
          <w:sz w:val="22"/>
          <w:szCs w:val="22"/>
          <w:u w:val="single"/>
        </w:rPr>
      </w:pPr>
    </w:p>
    <w:p w14:paraId="002F25C1" w14:textId="28F9A192" w:rsidR="00CC134C" w:rsidRPr="0016152B" w:rsidRDefault="003D3FB9" w:rsidP="0016152B">
      <w:pPr>
        <w:rPr>
          <w:rFonts w:asciiTheme="majorHAnsi" w:hAnsiTheme="majorHAnsi"/>
          <w:sz w:val="22"/>
          <w:szCs w:val="22"/>
        </w:rPr>
      </w:pPr>
      <w:r w:rsidRPr="0016152B">
        <w:rPr>
          <w:rFonts w:asciiTheme="majorHAnsi" w:hAnsiTheme="majorHAnsi"/>
          <w:sz w:val="22"/>
          <w:szCs w:val="22"/>
        </w:rPr>
        <w:fldChar w:fldCharType="begin"/>
      </w:r>
      <w:r w:rsidRPr="0016152B">
        <w:rPr>
          <w:rFonts w:asciiTheme="majorHAnsi" w:hAnsiTheme="majorHAnsi"/>
          <w:sz w:val="22"/>
          <w:szCs w:val="22"/>
        </w:rPr>
        <w:instrText xml:space="preserve"> INCLUDEPICTURE "/var/folders/s9/9w_ff_dx58x5k9p69l2gb95r0000gn/T/com.microsoft.Word/WebArchiveCopyPasteTempFiles/9k=" \* MERGEFORMATINET </w:instrText>
      </w:r>
      <w:r w:rsidRPr="0016152B">
        <w:rPr>
          <w:rFonts w:asciiTheme="majorHAnsi" w:hAnsiTheme="majorHAnsi"/>
          <w:sz w:val="22"/>
          <w:szCs w:val="22"/>
        </w:rPr>
        <w:fldChar w:fldCharType="separate"/>
      </w:r>
      <w:r w:rsidRPr="0016152B">
        <w:rPr>
          <w:rFonts w:asciiTheme="majorHAnsi" w:hAnsiTheme="majorHAnsi"/>
          <w:noProof/>
          <w:sz w:val="22"/>
          <w:szCs w:val="22"/>
        </w:rPr>
        <w:drawing>
          <wp:inline distT="0" distB="0" distL="0" distR="0" wp14:anchorId="04E9C186" wp14:editId="1E2F3125">
            <wp:extent cx="1600200" cy="1064860"/>
            <wp:effectExtent l="0" t="0" r="0" b="2540"/>
            <wp:docPr id="1" name="Picture 1" descr="Image result for swetha prabaka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wetha prabakara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29227" cy="1084176"/>
                    </a:xfrm>
                    <a:prstGeom prst="rect">
                      <a:avLst/>
                    </a:prstGeom>
                    <a:noFill/>
                    <a:ln>
                      <a:noFill/>
                    </a:ln>
                  </pic:spPr>
                </pic:pic>
              </a:graphicData>
            </a:graphic>
          </wp:inline>
        </w:drawing>
      </w:r>
      <w:r w:rsidRPr="0016152B">
        <w:rPr>
          <w:rFonts w:asciiTheme="majorHAnsi" w:hAnsiTheme="majorHAnsi"/>
          <w:sz w:val="22"/>
          <w:szCs w:val="22"/>
        </w:rPr>
        <w:fldChar w:fldCharType="end"/>
      </w:r>
      <w:r w:rsidR="00AD25DD">
        <w:rPr>
          <w:rFonts w:asciiTheme="majorHAnsi" w:hAnsiTheme="majorHAnsi"/>
          <w:sz w:val="22"/>
          <w:szCs w:val="22"/>
        </w:rPr>
        <w:t xml:space="preserve"> </w:t>
      </w:r>
      <w:r w:rsidR="00CC134C" w:rsidRPr="0016152B">
        <w:rPr>
          <w:rFonts w:asciiTheme="majorHAnsi" w:hAnsiTheme="majorHAnsi"/>
          <w:b/>
          <w:sz w:val="22"/>
          <w:szCs w:val="22"/>
        </w:rPr>
        <w:t>Lead Student Coordinator</w:t>
      </w:r>
      <w:r w:rsidR="00CC134C" w:rsidRPr="0016152B">
        <w:rPr>
          <w:rFonts w:asciiTheme="majorHAnsi" w:hAnsiTheme="majorHAnsi"/>
          <w:sz w:val="22"/>
          <w:szCs w:val="22"/>
        </w:rPr>
        <w:t>: Swetha</w:t>
      </w:r>
      <w:r w:rsidR="0016152B">
        <w:rPr>
          <w:rFonts w:asciiTheme="majorHAnsi" w:hAnsiTheme="majorHAnsi"/>
          <w:sz w:val="22"/>
          <w:szCs w:val="22"/>
        </w:rPr>
        <w:t xml:space="preserve"> </w:t>
      </w:r>
      <w:r w:rsidR="00CC134C" w:rsidRPr="0016152B">
        <w:rPr>
          <w:rFonts w:asciiTheme="majorHAnsi" w:hAnsiTheme="majorHAnsi"/>
          <w:sz w:val="22"/>
          <w:szCs w:val="22"/>
        </w:rPr>
        <w:t>Prabakaran</w:t>
      </w:r>
      <w:r w:rsidR="0016152B">
        <w:rPr>
          <w:rFonts w:asciiTheme="majorHAnsi" w:hAnsiTheme="majorHAnsi"/>
          <w:sz w:val="22"/>
          <w:szCs w:val="22"/>
        </w:rPr>
        <w:t xml:space="preserve"> </w:t>
      </w:r>
      <w:r w:rsidR="00CC134C" w:rsidRPr="0016152B">
        <w:rPr>
          <w:rFonts w:asciiTheme="majorHAnsi" w:hAnsiTheme="majorHAnsi"/>
          <w:sz w:val="22"/>
          <w:szCs w:val="22"/>
        </w:rPr>
        <w:t xml:space="preserve">- </w:t>
      </w:r>
      <w:r w:rsidR="0016152B" w:rsidRPr="0016152B">
        <w:rPr>
          <w:rStyle w:val="apple-converted-space"/>
          <w:rFonts w:asciiTheme="majorHAnsi" w:hAnsiTheme="majorHAnsi" w:cs="Arial"/>
          <w:color w:val="222222"/>
          <w:sz w:val="22"/>
          <w:szCs w:val="22"/>
          <w:shd w:val="clear" w:color="auto" w:fill="FFFFFF"/>
        </w:rPr>
        <w:t> </w:t>
      </w:r>
      <w:hyperlink r:id="rId12" w:tgtFrame="_blank" w:history="1">
        <w:r w:rsidR="0016152B" w:rsidRPr="0016152B">
          <w:rPr>
            <w:rStyle w:val="Hyperlink"/>
            <w:rFonts w:asciiTheme="majorHAnsi" w:hAnsiTheme="majorHAnsi" w:cs="Arial"/>
            <w:color w:val="1155CC"/>
            <w:sz w:val="22"/>
            <w:szCs w:val="22"/>
          </w:rPr>
          <w:t>swethapraba+newton@berkeley.edu</w:t>
        </w:r>
      </w:hyperlink>
      <w:r w:rsidR="0016152B" w:rsidRPr="0016152B">
        <w:rPr>
          <w:rFonts w:asciiTheme="majorHAnsi" w:hAnsiTheme="majorHAnsi"/>
          <w:sz w:val="22"/>
          <w:szCs w:val="22"/>
        </w:rPr>
        <w:t xml:space="preserve">. </w:t>
      </w:r>
      <w:r w:rsidR="00CC134C" w:rsidRPr="0016152B">
        <w:rPr>
          <w:rFonts w:asciiTheme="majorHAnsi" w:hAnsiTheme="majorHAnsi"/>
          <w:sz w:val="22"/>
          <w:szCs w:val="22"/>
        </w:rPr>
        <w:t>Ask her questions related to grading, attendance, speaking opportunities</w:t>
      </w:r>
      <w:r w:rsidR="00494E44" w:rsidRPr="0016152B">
        <w:rPr>
          <w:rFonts w:asciiTheme="majorHAnsi" w:hAnsiTheme="majorHAnsi"/>
          <w:sz w:val="22"/>
          <w:szCs w:val="22"/>
        </w:rPr>
        <w:t xml:space="preserve"> </w:t>
      </w:r>
      <w:r w:rsidR="00CC134C" w:rsidRPr="0016152B">
        <w:rPr>
          <w:rFonts w:asciiTheme="majorHAnsi" w:hAnsiTheme="majorHAnsi"/>
          <w:sz w:val="22"/>
          <w:szCs w:val="22"/>
        </w:rPr>
        <w:t xml:space="preserve">and anything logistical about the class. </w:t>
      </w:r>
    </w:p>
    <w:p w14:paraId="705587E8" w14:textId="2F9253A5" w:rsidR="003D3FB9" w:rsidRDefault="003D3FB9" w:rsidP="007C4F84">
      <w:pPr>
        <w:pStyle w:val="NormalWeb"/>
        <w:spacing w:before="2" w:after="2"/>
        <w:rPr>
          <w:rFonts w:asciiTheme="majorHAnsi" w:hAnsiTheme="majorHAnsi" w:cs="Calibri"/>
          <w:b/>
          <w:color w:val="4F81BD" w:themeColor="accent1"/>
          <w:u w:val="single"/>
        </w:rPr>
      </w:pPr>
    </w:p>
    <w:p w14:paraId="1B9FBBE8" w14:textId="59F87A63" w:rsidR="00CC134C" w:rsidRDefault="00CC134C" w:rsidP="007C4F84">
      <w:pPr>
        <w:pStyle w:val="NormalWeb"/>
        <w:spacing w:before="2" w:after="2"/>
        <w:rPr>
          <w:rFonts w:asciiTheme="majorHAnsi" w:hAnsiTheme="majorHAnsi" w:cs="Calibri"/>
          <w:b/>
          <w:color w:val="4F81BD" w:themeColor="accent1"/>
          <w:u w:val="single"/>
        </w:rPr>
      </w:pPr>
    </w:p>
    <w:p w14:paraId="2C7C1044" w14:textId="2E88D48D" w:rsidR="00CC134C" w:rsidRDefault="00CC134C" w:rsidP="007C4F84">
      <w:pPr>
        <w:pStyle w:val="NormalWeb"/>
        <w:spacing w:before="2" w:after="2"/>
        <w:rPr>
          <w:rFonts w:asciiTheme="majorHAnsi" w:hAnsiTheme="majorHAnsi" w:cs="Calibri"/>
          <w:b/>
          <w:color w:val="4F81BD" w:themeColor="accent1"/>
          <w:u w:val="single"/>
        </w:rPr>
      </w:pPr>
    </w:p>
    <w:p w14:paraId="524EE283" w14:textId="3754ABC2" w:rsidR="00CC134C" w:rsidRDefault="00CC134C" w:rsidP="007C4F84">
      <w:pPr>
        <w:pStyle w:val="NormalWeb"/>
        <w:spacing w:before="2" w:after="2"/>
        <w:rPr>
          <w:rFonts w:asciiTheme="majorHAnsi" w:hAnsiTheme="majorHAnsi" w:cs="Calibri"/>
          <w:b/>
          <w:color w:val="4F81BD" w:themeColor="accent1"/>
          <w:u w:val="single"/>
        </w:rPr>
      </w:pPr>
    </w:p>
    <w:p w14:paraId="464E0818" w14:textId="3A9959A9" w:rsidR="00CC134C" w:rsidRDefault="00CC134C" w:rsidP="007C4F84">
      <w:pPr>
        <w:pStyle w:val="NormalWeb"/>
        <w:spacing w:before="2" w:after="2"/>
        <w:rPr>
          <w:rFonts w:asciiTheme="majorHAnsi" w:hAnsiTheme="majorHAnsi" w:cs="Calibri"/>
          <w:b/>
          <w:color w:val="4F81BD" w:themeColor="accent1"/>
          <w:u w:val="single"/>
        </w:rPr>
      </w:pPr>
    </w:p>
    <w:p w14:paraId="2811732D" w14:textId="407C4377" w:rsidR="00CC134C" w:rsidRDefault="00CC134C" w:rsidP="007C4F84">
      <w:pPr>
        <w:pStyle w:val="NormalWeb"/>
        <w:spacing w:before="2" w:after="2"/>
        <w:rPr>
          <w:rFonts w:asciiTheme="majorHAnsi" w:hAnsiTheme="majorHAnsi" w:cs="Calibri"/>
          <w:b/>
          <w:color w:val="4F81BD" w:themeColor="accent1"/>
          <w:u w:val="single"/>
        </w:rPr>
      </w:pPr>
    </w:p>
    <w:p w14:paraId="7A34F5F5" w14:textId="5CCCAE04" w:rsidR="00CC134C" w:rsidRDefault="00CC134C" w:rsidP="007C4F84">
      <w:pPr>
        <w:pStyle w:val="NormalWeb"/>
        <w:spacing w:before="2" w:after="2"/>
        <w:rPr>
          <w:rFonts w:asciiTheme="majorHAnsi" w:hAnsiTheme="majorHAnsi" w:cs="Calibri"/>
          <w:b/>
          <w:color w:val="4F81BD" w:themeColor="accent1"/>
          <w:u w:val="single"/>
        </w:rPr>
      </w:pPr>
    </w:p>
    <w:p w14:paraId="333CAC97" w14:textId="39B5EE3A" w:rsidR="00CC134C" w:rsidRDefault="00CC134C" w:rsidP="007C4F84">
      <w:pPr>
        <w:pStyle w:val="NormalWeb"/>
        <w:spacing w:before="2" w:after="2"/>
        <w:rPr>
          <w:rFonts w:asciiTheme="majorHAnsi" w:hAnsiTheme="majorHAnsi" w:cs="Calibri"/>
          <w:b/>
          <w:color w:val="4F81BD" w:themeColor="accent1"/>
          <w:u w:val="single"/>
        </w:rPr>
      </w:pPr>
    </w:p>
    <w:p w14:paraId="13810AF4" w14:textId="588DEAFC" w:rsidR="00CC134C" w:rsidRDefault="00CC134C" w:rsidP="007C4F84">
      <w:pPr>
        <w:pStyle w:val="NormalWeb"/>
        <w:spacing w:before="2" w:after="2"/>
        <w:rPr>
          <w:rFonts w:asciiTheme="majorHAnsi" w:hAnsiTheme="majorHAnsi" w:cs="Calibri"/>
          <w:b/>
          <w:color w:val="4F81BD" w:themeColor="accent1"/>
          <w:u w:val="single"/>
        </w:rPr>
      </w:pPr>
    </w:p>
    <w:p w14:paraId="577CB62A" w14:textId="66654352" w:rsidR="00CC134C" w:rsidRDefault="00CC134C" w:rsidP="007C4F84">
      <w:pPr>
        <w:pStyle w:val="NormalWeb"/>
        <w:spacing w:before="2" w:after="2"/>
        <w:rPr>
          <w:rFonts w:asciiTheme="majorHAnsi" w:hAnsiTheme="majorHAnsi" w:cs="Calibri"/>
          <w:b/>
          <w:color w:val="4F81BD" w:themeColor="accent1"/>
          <w:u w:val="single"/>
        </w:rPr>
      </w:pPr>
    </w:p>
    <w:p w14:paraId="55D4875D" w14:textId="5559EE2C" w:rsidR="00CC134C" w:rsidRDefault="00CC134C" w:rsidP="007C4F84">
      <w:pPr>
        <w:pStyle w:val="NormalWeb"/>
        <w:spacing w:before="2" w:after="2"/>
        <w:rPr>
          <w:rFonts w:asciiTheme="majorHAnsi" w:hAnsiTheme="majorHAnsi" w:cs="Calibri"/>
          <w:b/>
          <w:color w:val="4F81BD" w:themeColor="accent1"/>
          <w:u w:val="single"/>
        </w:rPr>
      </w:pPr>
    </w:p>
    <w:p w14:paraId="761303B2" w14:textId="77777777" w:rsidR="00CC134C" w:rsidRDefault="00CC134C" w:rsidP="007C4F84">
      <w:pPr>
        <w:pStyle w:val="NormalWeb"/>
        <w:spacing w:before="2" w:after="2"/>
        <w:rPr>
          <w:rFonts w:asciiTheme="majorHAnsi" w:hAnsiTheme="majorHAnsi" w:cs="Calibri"/>
          <w:b/>
          <w:color w:val="4F81BD" w:themeColor="accent1"/>
          <w:u w:val="single"/>
        </w:rPr>
      </w:pPr>
    </w:p>
    <w:p w14:paraId="385D2B08" w14:textId="331BB019" w:rsidR="00F02176" w:rsidRPr="00B72D69" w:rsidRDefault="00F02176" w:rsidP="00CC134C">
      <w:pPr>
        <w:pStyle w:val="NormalWeb"/>
        <w:spacing w:before="2" w:after="2"/>
        <w:jc w:val="center"/>
        <w:rPr>
          <w:rFonts w:asciiTheme="majorHAnsi" w:hAnsiTheme="majorHAnsi"/>
          <w:sz w:val="36"/>
          <w:szCs w:val="36"/>
        </w:rPr>
      </w:pPr>
      <w:r w:rsidRPr="00BB367C">
        <w:rPr>
          <w:rFonts w:asciiTheme="majorHAnsi" w:hAnsiTheme="majorHAnsi" w:cs="Calibri"/>
          <w:b/>
          <w:color w:val="4F81BD" w:themeColor="accent1"/>
          <w:sz w:val="36"/>
          <w:szCs w:val="36"/>
          <w:u w:val="single"/>
        </w:rPr>
        <w:t>S</w:t>
      </w:r>
      <w:r w:rsidRPr="00BB367C">
        <w:rPr>
          <w:rFonts w:asciiTheme="majorHAnsi" w:hAnsiTheme="majorHAnsi" w:cstheme="majorHAnsi"/>
          <w:b/>
          <w:color w:val="4F81BD" w:themeColor="accent1"/>
          <w:sz w:val="36"/>
          <w:szCs w:val="36"/>
          <w:u w:val="single"/>
        </w:rPr>
        <w:t xml:space="preserve">CHEDULE – </w:t>
      </w:r>
      <w:r w:rsidR="003D3FB9">
        <w:rPr>
          <w:rFonts w:asciiTheme="majorHAnsi" w:hAnsiTheme="majorHAnsi" w:cstheme="majorHAnsi"/>
          <w:b/>
          <w:color w:val="4F81BD" w:themeColor="accent1"/>
          <w:sz w:val="36"/>
          <w:szCs w:val="36"/>
          <w:u w:val="single"/>
        </w:rPr>
        <w:t>SPRING</w:t>
      </w:r>
      <w:r w:rsidR="002E7F8D" w:rsidRPr="00BB367C">
        <w:rPr>
          <w:rFonts w:asciiTheme="majorHAnsi" w:hAnsiTheme="majorHAnsi" w:cstheme="majorHAnsi"/>
          <w:b/>
          <w:color w:val="4F81BD" w:themeColor="accent1"/>
          <w:sz w:val="36"/>
          <w:szCs w:val="36"/>
          <w:u w:val="single"/>
        </w:rPr>
        <w:t xml:space="preserve"> </w:t>
      </w:r>
      <w:r w:rsidR="007C4F84">
        <w:rPr>
          <w:rFonts w:asciiTheme="majorHAnsi" w:hAnsiTheme="majorHAnsi" w:cstheme="majorHAnsi"/>
          <w:b/>
          <w:color w:val="4F81BD" w:themeColor="accent1"/>
          <w:sz w:val="36"/>
          <w:szCs w:val="36"/>
          <w:u w:val="single"/>
        </w:rPr>
        <w:t>201</w:t>
      </w:r>
      <w:r w:rsidR="003D3FB9">
        <w:rPr>
          <w:rFonts w:asciiTheme="majorHAnsi" w:hAnsiTheme="majorHAnsi" w:cstheme="majorHAnsi"/>
          <w:b/>
          <w:color w:val="4F81BD" w:themeColor="accent1"/>
          <w:sz w:val="36"/>
          <w:szCs w:val="36"/>
          <w:u w:val="single"/>
        </w:rPr>
        <w:t>9</w:t>
      </w:r>
      <w:r w:rsidR="007C4F84">
        <w:rPr>
          <w:rFonts w:asciiTheme="majorHAnsi" w:hAnsiTheme="majorHAnsi" w:cstheme="majorHAnsi"/>
          <w:b/>
          <w:color w:val="4F81BD" w:themeColor="accent1"/>
          <w:sz w:val="36"/>
          <w:szCs w:val="36"/>
          <w:u w:val="single"/>
        </w:rPr>
        <w:t xml:space="preserve"> </w:t>
      </w:r>
      <w:r w:rsidRPr="00BB367C">
        <w:rPr>
          <w:rFonts w:asciiTheme="majorHAnsi" w:hAnsiTheme="majorHAnsi" w:cstheme="majorHAnsi"/>
          <w:b/>
          <w:color w:val="4F81BD" w:themeColor="accent1"/>
          <w:sz w:val="36"/>
          <w:szCs w:val="36"/>
          <w:u w:val="single"/>
        </w:rPr>
        <w:t>SPEAKERS</w:t>
      </w:r>
    </w:p>
    <w:tbl>
      <w:tblPr>
        <w:tblW w:w="10620" w:type="dxa"/>
        <w:tblInd w:w="18" w:type="dxa"/>
        <w:tblBorders>
          <w:left w:val="single" w:sz="8" w:space="0" w:color="8CACBC"/>
          <w:right w:val="nil"/>
        </w:tblBorders>
        <w:tblLayout w:type="fixed"/>
        <w:tblLook w:val="0020" w:firstRow="1" w:lastRow="0" w:firstColumn="0" w:lastColumn="0" w:noHBand="0" w:noVBand="0"/>
      </w:tblPr>
      <w:tblGrid>
        <w:gridCol w:w="2857"/>
        <w:gridCol w:w="5513"/>
        <w:gridCol w:w="2250"/>
      </w:tblGrid>
      <w:tr w:rsidR="00011D8B" w:rsidRPr="00B11C4D" w14:paraId="3D777DAA" w14:textId="71A2395F" w:rsidTr="00CC134C">
        <w:tc>
          <w:tcPr>
            <w:tcW w:w="2857" w:type="dxa"/>
            <w:tcBorders>
              <w:top w:val="single" w:sz="4" w:space="0" w:color="auto"/>
              <w:left w:val="single" w:sz="4" w:space="0" w:color="auto"/>
              <w:bottom w:val="single" w:sz="4" w:space="0" w:color="auto"/>
              <w:right w:val="single" w:sz="4" w:space="0" w:color="auto"/>
            </w:tcBorders>
            <w:tcMar>
              <w:top w:w="160" w:type="nil"/>
              <w:left w:w="160" w:type="nil"/>
              <w:bottom w:w="160" w:type="nil"/>
              <w:right w:w="160" w:type="nil"/>
            </w:tcMar>
          </w:tcPr>
          <w:p w14:paraId="73C1EB7F" w14:textId="2FE6AA98" w:rsidR="00011D8B" w:rsidRDefault="00011D8B" w:rsidP="00011D8B">
            <w:pPr>
              <w:widowControl w:val="0"/>
              <w:autoSpaceDE w:val="0"/>
              <w:autoSpaceDN w:val="0"/>
              <w:adjustRightInd w:val="0"/>
              <w:jc w:val="center"/>
              <w:rPr>
                <w:rFonts w:asciiTheme="majorHAnsi" w:hAnsiTheme="majorHAnsi" w:cs="Verdana"/>
                <w:b/>
                <w:bCs/>
                <w:noProof/>
                <w:color w:val="222222"/>
              </w:rPr>
            </w:pPr>
            <w:r>
              <w:rPr>
                <w:rFonts w:asciiTheme="majorHAnsi" w:hAnsiTheme="majorHAnsi" w:cs="Verdana"/>
                <w:b/>
                <w:bCs/>
                <w:noProof/>
                <w:color w:val="222222"/>
                <w:lang w:bidi="en-US"/>
              </w:rPr>
              <w:drawing>
                <wp:inline distT="0" distB="0" distL="0" distR="0" wp14:anchorId="3F2B648F" wp14:editId="48276F2F">
                  <wp:extent cx="1477671" cy="147767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VOB2.png"/>
                          <pic:cNvPicPr/>
                        </pic:nvPicPr>
                        <pic:blipFill>
                          <a:blip r:embed="rId13"/>
                          <a:stretch>
                            <a:fillRect/>
                          </a:stretch>
                        </pic:blipFill>
                        <pic:spPr>
                          <a:xfrm>
                            <a:off x="0" y="0"/>
                            <a:ext cx="1482495" cy="1482495"/>
                          </a:xfrm>
                          <a:prstGeom prst="ellipse">
                            <a:avLst/>
                          </a:prstGeom>
                        </pic:spPr>
                      </pic:pic>
                    </a:graphicData>
                  </a:graphic>
                </wp:inline>
              </w:drawing>
            </w:r>
          </w:p>
        </w:tc>
        <w:tc>
          <w:tcPr>
            <w:tcW w:w="5513" w:type="dxa"/>
            <w:tcBorders>
              <w:top w:val="single" w:sz="4" w:space="0" w:color="auto"/>
              <w:left w:val="single" w:sz="4" w:space="0" w:color="auto"/>
              <w:bottom w:val="single" w:sz="4" w:space="0" w:color="auto"/>
              <w:right w:val="single" w:sz="4" w:space="0" w:color="auto"/>
            </w:tcBorders>
            <w:tcMar>
              <w:top w:w="160" w:type="nil"/>
              <w:left w:w="160" w:type="nil"/>
              <w:bottom w:w="160" w:type="nil"/>
              <w:right w:w="160" w:type="nil"/>
            </w:tcMar>
          </w:tcPr>
          <w:p w14:paraId="57872E8B" w14:textId="77777777" w:rsidR="00011D8B" w:rsidRDefault="00011D8B" w:rsidP="00011D8B">
            <w:pPr>
              <w:widowControl w:val="0"/>
              <w:autoSpaceDE w:val="0"/>
              <w:autoSpaceDN w:val="0"/>
              <w:adjustRightInd w:val="0"/>
              <w:rPr>
                <w:rFonts w:asciiTheme="majorHAnsi" w:hAnsiTheme="majorHAnsi" w:cs="Verdana"/>
                <w:b/>
                <w:color w:val="222222"/>
                <w:lang w:bidi="en-US"/>
              </w:rPr>
            </w:pPr>
          </w:p>
          <w:p w14:paraId="7174592D" w14:textId="781164DB" w:rsidR="00011D8B" w:rsidRPr="00453F4A" w:rsidRDefault="00011D8B" w:rsidP="00011D8B">
            <w:pPr>
              <w:widowControl w:val="0"/>
              <w:autoSpaceDE w:val="0"/>
              <w:autoSpaceDN w:val="0"/>
              <w:adjustRightInd w:val="0"/>
              <w:rPr>
                <w:rFonts w:asciiTheme="majorHAnsi" w:hAnsiTheme="majorHAnsi"/>
                <w:b/>
              </w:rPr>
            </w:pPr>
            <w:r>
              <w:rPr>
                <w:rFonts w:asciiTheme="majorHAnsi" w:hAnsiTheme="majorHAnsi" w:cs="Verdana"/>
                <w:b/>
                <w:color w:val="222222"/>
                <w:lang w:bidi="en-US"/>
              </w:rPr>
              <w:t xml:space="preserve">ORIENTATION, </w:t>
            </w:r>
            <w:r w:rsidRPr="008D287F">
              <w:rPr>
                <w:rFonts w:asciiTheme="majorHAnsi" w:hAnsiTheme="majorHAnsi" w:cs="Verdana"/>
                <w:color w:val="222222"/>
                <w:lang w:bidi="en-US"/>
              </w:rPr>
              <w:t>Victoria Howell, Associate Instructor</w:t>
            </w:r>
            <w:r>
              <w:rPr>
                <w:rFonts w:asciiTheme="majorHAnsi" w:hAnsiTheme="majorHAnsi" w:cs="Verdana"/>
                <w:color w:val="222222"/>
                <w:lang w:bidi="en-US"/>
              </w:rPr>
              <w:t xml:space="preserve"> </w:t>
            </w:r>
          </w:p>
        </w:tc>
        <w:tc>
          <w:tcPr>
            <w:tcW w:w="2250" w:type="dxa"/>
            <w:tcBorders>
              <w:top w:val="single" w:sz="4" w:space="0" w:color="auto"/>
              <w:left w:val="single" w:sz="4" w:space="0" w:color="auto"/>
              <w:bottom w:val="single" w:sz="4" w:space="0" w:color="auto"/>
              <w:right w:val="single" w:sz="4" w:space="0" w:color="auto"/>
            </w:tcBorders>
            <w:tcMar>
              <w:top w:w="160" w:type="nil"/>
              <w:left w:w="160" w:type="nil"/>
              <w:bottom w:w="160" w:type="nil"/>
              <w:right w:w="160" w:type="nil"/>
            </w:tcMar>
          </w:tcPr>
          <w:p w14:paraId="178DFEDF" w14:textId="15298297" w:rsidR="00011D8B" w:rsidRDefault="00011D8B" w:rsidP="00011D8B">
            <w:pPr>
              <w:widowControl w:val="0"/>
              <w:autoSpaceDE w:val="0"/>
              <w:autoSpaceDN w:val="0"/>
              <w:adjustRightInd w:val="0"/>
              <w:rPr>
                <w:rFonts w:asciiTheme="majorHAnsi" w:hAnsiTheme="majorHAnsi" w:cs="Verdana"/>
                <w:b/>
                <w:bCs/>
                <w:color w:val="222222"/>
                <w:lang w:bidi="en-US"/>
              </w:rPr>
            </w:pPr>
            <w:r>
              <w:rPr>
                <w:rFonts w:asciiTheme="majorHAnsi" w:hAnsiTheme="majorHAnsi" w:cs="Verdana"/>
                <w:b/>
                <w:bCs/>
                <w:color w:val="222222"/>
                <w:lang w:bidi="en-US"/>
              </w:rPr>
              <w:t>0</w:t>
            </w:r>
            <w:r w:rsidR="0037261F">
              <w:rPr>
                <w:rFonts w:asciiTheme="majorHAnsi" w:hAnsiTheme="majorHAnsi" w:cs="Verdana"/>
                <w:b/>
                <w:bCs/>
                <w:color w:val="222222"/>
                <w:lang w:bidi="en-US"/>
              </w:rPr>
              <w:t>9</w:t>
            </w:r>
            <w:r>
              <w:rPr>
                <w:rFonts w:asciiTheme="majorHAnsi" w:hAnsiTheme="majorHAnsi" w:cs="Verdana"/>
                <w:b/>
                <w:bCs/>
                <w:color w:val="222222"/>
                <w:lang w:bidi="en-US"/>
              </w:rPr>
              <w:t>.</w:t>
            </w:r>
            <w:r w:rsidR="0037261F">
              <w:rPr>
                <w:rFonts w:asciiTheme="majorHAnsi" w:hAnsiTheme="majorHAnsi" w:cs="Verdana"/>
                <w:b/>
                <w:bCs/>
                <w:color w:val="222222"/>
                <w:lang w:bidi="en-US"/>
              </w:rPr>
              <w:t>03</w:t>
            </w:r>
            <w:r>
              <w:rPr>
                <w:rFonts w:asciiTheme="majorHAnsi" w:hAnsiTheme="majorHAnsi" w:cs="Verdana"/>
                <w:b/>
                <w:bCs/>
                <w:color w:val="222222"/>
                <w:lang w:bidi="en-US"/>
              </w:rPr>
              <w:t>.19</w:t>
            </w:r>
            <w:r w:rsidRPr="00B11C4D">
              <w:rPr>
                <w:rFonts w:asciiTheme="majorHAnsi" w:hAnsiTheme="majorHAnsi" w:cs="Verdana"/>
                <w:b/>
                <w:bCs/>
                <w:color w:val="222222"/>
                <w:lang w:bidi="en-US"/>
              </w:rPr>
              <w:t xml:space="preserve"> </w:t>
            </w:r>
            <w:r>
              <w:rPr>
                <w:rFonts w:asciiTheme="majorHAnsi" w:hAnsiTheme="majorHAnsi" w:cs="Verdana"/>
                <w:b/>
                <w:bCs/>
                <w:color w:val="222222"/>
                <w:lang w:bidi="en-US"/>
              </w:rPr>
              <w:t>@6:30</w:t>
            </w:r>
            <w:r w:rsidRPr="00B11C4D">
              <w:rPr>
                <w:rFonts w:asciiTheme="majorHAnsi" w:hAnsiTheme="majorHAnsi" w:cs="Verdana"/>
                <w:b/>
                <w:bCs/>
                <w:color w:val="222222"/>
                <w:lang w:bidi="en-US"/>
              </w:rPr>
              <w:t>pm</w:t>
            </w:r>
            <w:r>
              <w:rPr>
                <w:rFonts w:asciiTheme="majorHAnsi" w:hAnsiTheme="majorHAnsi" w:cs="Verdana"/>
                <w:b/>
                <w:bCs/>
                <w:color w:val="222222"/>
                <w:lang w:bidi="en-US"/>
              </w:rPr>
              <w:t xml:space="preserve"> in Li Ka Shing Auditorium</w:t>
            </w:r>
          </w:p>
        </w:tc>
      </w:tr>
      <w:tr w:rsidR="00E76523" w:rsidRPr="00B11C4D" w14:paraId="51921B10" w14:textId="77777777" w:rsidTr="00CC134C">
        <w:tc>
          <w:tcPr>
            <w:tcW w:w="2857" w:type="dxa"/>
            <w:tcBorders>
              <w:top w:val="single" w:sz="4" w:space="0" w:color="auto"/>
              <w:left w:val="single" w:sz="4" w:space="0" w:color="auto"/>
              <w:bottom w:val="single" w:sz="4" w:space="0" w:color="auto"/>
              <w:right w:val="single" w:sz="4" w:space="0" w:color="auto"/>
            </w:tcBorders>
            <w:tcMar>
              <w:top w:w="160" w:type="nil"/>
              <w:left w:w="160" w:type="nil"/>
              <w:bottom w:w="160" w:type="nil"/>
              <w:right w:w="160" w:type="nil"/>
            </w:tcMar>
          </w:tcPr>
          <w:p w14:paraId="0D678AA2" w14:textId="6E3ACF6A" w:rsidR="007B22EE" w:rsidRPr="00DB20DE" w:rsidRDefault="009E7C34" w:rsidP="009E7C34">
            <w:pPr>
              <w:jc w:val="center"/>
            </w:pPr>
            <w:r>
              <w:fldChar w:fldCharType="begin"/>
            </w:r>
            <w:r>
              <w:instrText xml:space="preserve"> INCLUDEPICTURE "/var/folders/s9/9w_ff_dx58x5k9p69l2gb95r0000gn/T/com.microsoft.Word/WebArchiveCopyPasteTempFiles/charlie-giancarlo-100743084-large.jpg" \* MERGEFORMATINET </w:instrText>
            </w:r>
            <w:r>
              <w:fldChar w:fldCharType="separate"/>
            </w:r>
            <w:r>
              <w:rPr>
                <w:noProof/>
              </w:rPr>
              <w:drawing>
                <wp:inline distT="0" distB="0" distL="0" distR="0" wp14:anchorId="68CF8219" wp14:editId="471D805D">
                  <wp:extent cx="1484630" cy="1484630"/>
                  <wp:effectExtent l="0" t="0" r="1270" b="1270"/>
                  <wp:docPr id="6" name="Picture 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rotWithShape="1">
                          <a:blip r:embed="rId14">
                            <a:extLst>
                              <a:ext uri="{28A0092B-C50C-407E-A947-70E740481C1C}">
                                <a14:useLocalDpi xmlns:a14="http://schemas.microsoft.com/office/drawing/2010/main" val="0"/>
                              </a:ext>
                            </a:extLst>
                          </a:blip>
                          <a:srcRect l="16660" r="16660"/>
                          <a:stretch/>
                        </pic:blipFill>
                        <pic:spPr bwMode="auto">
                          <a:xfrm>
                            <a:off x="0" y="0"/>
                            <a:ext cx="1491148" cy="1491148"/>
                          </a:xfrm>
                          <a:prstGeom prst="ellipse">
                            <a:avLst/>
                          </a:prstGeom>
                          <a:noFill/>
                          <a:ln>
                            <a:noFill/>
                          </a:ln>
                          <a:extLst>
                            <a:ext uri="{53640926-AAD7-44D8-BBD7-CCE9431645EC}">
                              <a14:shadowObscured xmlns:a14="http://schemas.microsoft.com/office/drawing/2010/main"/>
                            </a:ext>
                          </a:extLst>
                        </pic:spPr>
                      </pic:pic>
                    </a:graphicData>
                  </a:graphic>
                </wp:inline>
              </w:drawing>
            </w:r>
            <w:r>
              <w:fldChar w:fldCharType="end"/>
            </w:r>
          </w:p>
        </w:tc>
        <w:tc>
          <w:tcPr>
            <w:tcW w:w="5513" w:type="dxa"/>
            <w:tcBorders>
              <w:top w:val="single" w:sz="4" w:space="0" w:color="auto"/>
              <w:left w:val="single" w:sz="4" w:space="0" w:color="auto"/>
              <w:bottom w:val="single" w:sz="4" w:space="0" w:color="auto"/>
              <w:right w:val="single" w:sz="4" w:space="0" w:color="auto"/>
            </w:tcBorders>
            <w:tcMar>
              <w:top w:w="160" w:type="nil"/>
              <w:left w:w="160" w:type="nil"/>
              <w:bottom w:w="160" w:type="nil"/>
              <w:right w:w="160" w:type="nil"/>
            </w:tcMar>
          </w:tcPr>
          <w:p w14:paraId="3FF53E67" w14:textId="2661491D" w:rsidR="00E76523" w:rsidRDefault="00E76523" w:rsidP="009E7C34">
            <w:pPr>
              <w:widowControl w:val="0"/>
              <w:shd w:val="clear" w:color="auto" w:fill="FFFFFF" w:themeFill="background1"/>
              <w:autoSpaceDE w:val="0"/>
              <w:autoSpaceDN w:val="0"/>
              <w:adjustRightInd w:val="0"/>
              <w:rPr>
                <w:rFonts w:asciiTheme="majorHAnsi" w:hAnsiTheme="majorHAnsi"/>
                <w:b/>
              </w:rPr>
            </w:pPr>
            <w:r w:rsidRPr="00453F4A">
              <w:rPr>
                <w:rFonts w:asciiTheme="majorHAnsi" w:hAnsiTheme="majorHAnsi"/>
                <w:b/>
              </w:rPr>
              <w:t>NEWTON KICKOFF KEYNOTE</w:t>
            </w:r>
          </w:p>
          <w:p w14:paraId="4ABD2257" w14:textId="31B9FDF3" w:rsidR="008B65E0" w:rsidRPr="008F570F" w:rsidRDefault="009E7C34" w:rsidP="008B65E0">
            <w:pPr>
              <w:rPr>
                <w:rFonts w:asciiTheme="majorHAnsi" w:hAnsiTheme="majorHAnsi"/>
              </w:rPr>
            </w:pPr>
            <w:r w:rsidRPr="008F570F">
              <w:rPr>
                <w:rFonts w:asciiTheme="majorHAnsi" w:hAnsiTheme="majorHAnsi"/>
                <w:bCs/>
              </w:rPr>
              <w:t xml:space="preserve">Cal grad, </w:t>
            </w:r>
            <w:r w:rsidRPr="008F570F">
              <w:rPr>
                <w:rFonts w:asciiTheme="majorHAnsi" w:hAnsiTheme="majorHAnsi"/>
                <w:b/>
              </w:rPr>
              <w:t>Charlie Giancarlo</w:t>
            </w:r>
            <w:r w:rsidRPr="008F570F">
              <w:rPr>
                <w:rFonts w:asciiTheme="majorHAnsi" w:hAnsiTheme="majorHAnsi"/>
                <w:bCs/>
              </w:rPr>
              <w:t>, Cha</w:t>
            </w:r>
            <w:r w:rsidR="00F3190F" w:rsidRPr="008F570F">
              <w:rPr>
                <w:rFonts w:asciiTheme="majorHAnsi" w:hAnsiTheme="majorHAnsi"/>
                <w:bCs/>
              </w:rPr>
              <w:t>i</w:t>
            </w:r>
            <w:r w:rsidRPr="008F570F">
              <w:rPr>
                <w:rFonts w:asciiTheme="majorHAnsi" w:hAnsiTheme="majorHAnsi"/>
                <w:bCs/>
              </w:rPr>
              <w:t>r</w:t>
            </w:r>
            <w:r w:rsidR="00F3190F" w:rsidRPr="008F570F">
              <w:rPr>
                <w:rFonts w:asciiTheme="majorHAnsi" w:hAnsiTheme="majorHAnsi"/>
                <w:bCs/>
              </w:rPr>
              <w:t>m</w:t>
            </w:r>
            <w:r w:rsidRPr="008F570F">
              <w:rPr>
                <w:rFonts w:asciiTheme="majorHAnsi" w:hAnsiTheme="majorHAnsi"/>
                <w:bCs/>
              </w:rPr>
              <w:t>an and CEO at Pure</w:t>
            </w:r>
            <w:r w:rsidR="00F3190F" w:rsidRPr="008F570F">
              <w:rPr>
                <w:rFonts w:asciiTheme="majorHAnsi" w:hAnsiTheme="majorHAnsi"/>
                <w:bCs/>
              </w:rPr>
              <w:t xml:space="preserve"> Storage</w:t>
            </w:r>
            <w:r w:rsidRPr="008F570F">
              <w:rPr>
                <w:rFonts w:asciiTheme="majorHAnsi" w:hAnsiTheme="majorHAnsi"/>
                <w:bCs/>
              </w:rPr>
              <w:t xml:space="preserve">, </w:t>
            </w:r>
            <w:r w:rsidRPr="008F570F">
              <w:rPr>
                <w:rFonts w:asciiTheme="majorHAnsi" w:hAnsiTheme="majorHAnsi" w:cs="Segoe UI"/>
                <w:shd w:val="clear" w:color="auto" w:fill="FFFFFF"/>
              </w:rPr>
              <w:t>the data storage company that helps innovators leverage their data, use artificial intelligence and modern analytics to build a better world. He is an Internet Pioneer, Entrepreneur, Investor, and former senior executive of a Fortune 50 high tech company</w:t>
            </w:r>
            <w:r w:rsidR="008B65E0" w:rsidRPr="008F570F">
              <w:rPr>
                <w:rFonts w:asciiTheme="majorHAnsi" w:hAnsiTheme="majorHAnsi" w:cs="Segoe UI"/>
                <w:shd w:val="clear" w:color="auto" w:fill="FFFFFF"/>
              </w:rPr>
              <w:t xml:space="preserve"> (Cisco).</w:t>
            </w:r>
            <w:r w:rsidRPr="008F570F">
              <w:rPr>
                <w:rFonts w:asciiTheme="majorHAnsi" w:hAnsiTheme="majorHAnsi" w:cs="Segoe UI"/>
                <w:shd w:val="clear" w:color="auto" w:fill="FFFFFF"/>
              </w:rPr>
              <w:t xml:space="preserve"> </w:t>
            </w:r>
          </w:p>
          <w:p w14:paraId="616A18D7" w14:textId="3845CB12" w:rsidR="00E76523" w:rsidRPr="001C4D6A" w:rsidRDefault="00E76523" w:rsidP="009E7C34">
            <w:pPr>
              <w:widowControl w:val="0"/>
              <w:shd w:val="clear" w:color="auto" w:fill="FFFFFF" w:themeFill="background1"/>
              <w:autoSpaceDE w:val="0"/>
              <w:autoSpaceDN w:val="0"/>
              <w:adjustRightInd w:val="0"/>
              <w:rPr>
                <w:rFonts w:ascii="Times" w:hAnsi="Times"/>
                <w:sz w:val="20"/>
                <w:szCs w:val="20"/>
              </w:rPr>
            </w:pPr>
          </w:p>
        </w:tc>
        <w:tc>
          <w:tcPr>
            <w:tcW w:w="2250" w:type="dxa"/>
            <w:tcBorders>
              <w:top w:val="single" w:sz="4" w:space="0" w:color="auto"/>
              <w:left w:val="single" w:sz="4" w:space="0" w:color="auto"/>
              <w:bottom w:val="single" w:sz="4" w:space="0" w:color="auto"/>
              <w:right w:val="single" w:sz="4" w:space="0" w:color="auto"/>
            </w:tcBorders>
            <w:tcMar>
              <w:top w:w="160" w:type="nil"/>
              <w:left w:w="160" w:type="nil"/>
              <w:bottom w:w="160" w:type="nil"/>
              <w:right w:w="160" w:type="nil"/>
            </w:tcMar>
          </w:tcPr>
          <w:p w14:paraId="2C8957D2" w14:textId="7AADED3D" w:rsidR="00E76523" w:rsidRPr="00B11C4D" w:rsidRDefault="0037261F" w:rsidP="00E76523">
            <w:pPr>
              <w:widowControl w:val="0"/>
              <w:autoSpaceDE w:val="0"/>
              <w:autoSpaceDN w:val="0"/>
              <w:adjustRightInd w:val="0"/>
              <w:rPr>
                <w:rFonts w:asciiTheme="majorHAnsi" w:hAnsiTheme="majorHAnsi" w:cs="Verdana"/>
                <w:b/>
                <w:bCs/>
                <w:color w:val="222222"/>
                <w:lang w:bidi="en-US"/>
              </w:rPr>
            </w:pPr>
            <w:r>
              <w:rPr>
                <w:rFonts w:asciiTheme="majorHAnsi" w:hAnsiTheme="majorHAnsi" w:cs="Verdana"/>
                <w:b/>
                <w:bCs/>
                <w:color w:val="222222"/>
                <w:lang w:bidi="en-US"/>
              </w:rPr>
              <w:t>09.10</w:t>
            </w:r>
            <w:r w:rsidR="00E76523">
              <w:rPr>
                <w:rFonts w:asciiTheme="majorHAnsi" w:hAnsiTheme="majorHAnsi" w:cs="Verdana"/>
                <w:b/>
                <w:bCs/>
                <w:color w:val="222222"/>
                <w:lang w:bidi="en-US"/>
              </w:rPr>
              <w:t>.1</w:t>
            </w:r>
            <w:r w:rsidR="00011D8B">
              <w:rPr>
                <w:rFonts w:asciiTheme="majorHAnsi" w:hAnsiTheme="majorHAnsi" w:cs="Verdana"/>
                <w:b/>
                <w:bCs/>
                <w:color w:val="222222"/>
                <w:lang w:bidi="en-US"/>
              </w:rPr>
              <w:t>9</w:t>
            </w:r>
            <w:r w:rsidR="00E76523" w:rsidRPr="00B11C4D">
              <w:rPr>
                <w:rFonts w:asciiTheme="majorHAnsi" w:hAnsiTheme="majorHAnsi" w:cs="Verdana"/>
                <w:b/>
                <w:bCs/>
                <w:color w:val="222222"/>
                <w:lang w:bidi="en-US"/>
              </w:rPr>
              <w:t xml:space="preserve"> </w:t>
            </w:r>
            <w:r w:rsidR="00E76523">
              <w:rPr>
                <w:rFonts w:asciiTheme="majorHAnsi" w:hAnsiTheme="majorHAnsi" w:cs="Verdana"/>
                <w:b/>
                <w:bCs/>
                <w:color w:val="222222"/>
                <w:lang w:bidi="en-US"/>
              </w:rPr>
              <w:t>@6:30</w:t>
            </w:r>
            <w:r w:rsidR="00E76523" w:rsidRPr="00B11C4D">
              <w:rPr>
                <w:rFonts w:asciiTheme="majorHAnsi" w:hAnsiTheme="majorHAnsi" w:cs="Verdana"/>
                <w:b/>
                <w:bCs/>
                <w:color w:val="222222"/>
                <w:lang w:bidi="en-US"/>
              </w:rPr>
              <w:t>pm</w:t>
            </w:r>
            <w:r w:rsidR="00E76523">
              <w:rPr>
                <w:rFonts w:asciiTheme="majorHAnsi" w:hAnsiTheme="majorHAnsi" w:cs="Verdana"/>
                <w:b/>
                <w:bCs/>
                <w:color w:val="222222"/>
                <w:lang w:bidi="en-US"/>
              </w:rPr>
              <w:t xml:space="preserve"> in Li Ka Shing Auditorium</w:t>
            </w:r>
          </w:p>
          <w:p w14:paraId="441F27BA" w14:textId="77777777" w:rsidR="00E76523" w:rsidRPr="00B11C4D" w:rsidRDefault="00E76523" w:rsidP="00E76523">
            <w:pPr>
              <w:widowControl w:val="0"/>
              <w:autoSpaceDE w:val="0"/>
              <w:autoSpaceDN w:val="0"/>
              <w:adjustRightInd w:val="0"/>
              <w:rPr>
                <w:rFonts w:asciiTheme="majorHAnsi" w:hAnsiTheme="majorHAnsi" w:cs="Verdana"/>
                <w:b/>
                <w:bCs/>
                <w:color w:val="222222"/>
                <w:lang w:bidi="en-US"/>
              </w:rPr>
            </w:pPr>
          </w:p>
          <w:p w14:paraId="19A106E4" w14:textId="311BDB8B" w:rsidR="00E76523" w:rsidRPr="00B11C4D" w:rsidRDefault="00E76523" w:rsidP="00E76523">
            <w:pPr>
              <w:widowControl w:val="0"/>
              <w:autoSpaceDE w:val="0"/>
              <w:autoSpaceDN w:val="0"/>
              <w:adjustRightInd w:val="0"/>
              <w:rPr>
                <w:rFonts w:asciiTheme="majorHAnsi" w:hAnsiTheme="majorHAnsi" w:cs="Verdana"/>
                <w:lang w:bidi="en-US"/>
              </w:rPr>
            </w:pPr>
          </w:p>
        </w:tc>
      </w:tr>
      <w:tr w:rsidR="00E76523" w:rsidRPr="00B11C4D" w14:paraId="69A5D8FC" w14:textId="77777777" w:rsidTr="00CC134C">
        <w:trPr>
          <w:trHeight w:val="944"/>
        </w:trPr>
        <w:tc>
          <w:tcPr>
            <w:tcW w:w="2857" w:type="dxa"/>
            <w:tcBorders>
              <w:top w:val="single" w:sz="4" w:space="0" w:color="auto"/>
              <w:left w:val="single" w:sz="4" w:space="0" w:color="auto"/>
              <w:bottom w:val="single" w:sz="4" w:space="0" w:color="auto"/>
              <w:right w:val="single" w:sz="4" w:space="0" w:color="auto"/>
            </w:tcBorders>
            <w:tcMar>
              <w:top w:w="160" w:type="nil"/>
              <w:left w:w="160" w:type="nil"/>
              <w:bottom w:w="160" w:type="nil"/>
              <w:right w:w="160" w:type="nil"/>
            </w:tcMar>
          </w:tcPr>
          <w:p w14:paraId="6F2B75E7" w14:textId="600E9471" w:rsidR="00E76523" w:rsidRPr="00CC134C" w:rsidRDefault="008B65E0" w:rsidP="008B65E0">
            <w:pPr>
              <w:jc w:val="center"/>
            </w:pPr>
            <w:r>
              <w:fldChar w:fldCharType="begin"/>
            </w:r>
            <w:r>
              <w:instrText xml:space="preserve"> INCLUDEPICTURE "/var/folders/s9/9w_ff_dx58x5k9p69l2gb95r0000gn/T/com.microsoft.Word/WebArchiveCopyPasteTempFiles/MaryLouJepsen_cropped-360x360.jpg" \* MERGEFORMATINET </w:instrText>
            </w:r>
            <w:r>
              <w:fldChar w:fldCharType="separate"/>
            </w:r>
            <w:r>
              <w:rPr>
                <w:noProof/>
              </w:rPr>
              <w:drawing>
                <wp:inline distT="0" distB="0" distL="0" distR="0" wp14:anchorId="78352836" wp14:editId="69B857D6">
                  <wp:extent cx="1477671" cy="1477671"/>
                  <wp:effectExtent l="0" t="0" r="0" b="0"/>
                  <wp:docPr id="7" name="Picture 7" descr="Image result for Mary Lou Jep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Mary Lou Jepsen"/>
                          <pic:cNvPicPr>
                            <a:picLocks noChangeAspect="1" noChangeArrowheads="1"/>
                          </pic:cNvPicPr>
                        </pic:nvPicPr>
                        <pic:blipFill rotWithShape="1">
                          <a:blip r:embed="rId15">
                            <a:extLst>
                              <a:ext uri="{28A0092B-C50C-407E-A947-70E740481C1C}">
                                <a14:useLocalDpi xmlns:a14="http://schemas.microsoft.com/office/drawing/2010/main" val="0"/>
                              </a:ext>
                            </a:extLst>
                          </a:blip>
                          <a:srcRect/>
                          <a:stretch/>
                        </pic:blipFill>
                        <pic:spPr bwMode="auto">
                          <a:xfrm>
                            <a:off x="0" y="0"/>
                            <a:ext cx="1487258" cy="1487258"/>
                          </a:xfrm>
                          <a:prstGeom prst="ellipse">
                            <a:avLst/>
                          </a:prstGeom>
                          <a:noFill/>
                          <a:ln>
                            <a:noFill/>
                          </a:ln>
                          <a:extLst>
                            <a:ext uri="{53640926-AAD7-44D8-BBD7-CCE9431645EC}">
                              <a14:shadowObscured xmlns:a14="http://schemas.microsoft.com/office/drawing/2010/main"/>
                            </a:ext>
                          </a:extLst>
                        </pic:spPr>
                      </pic:pic>
                    </a:graphicData>
                  </a:graphic>
                </wp:inline>
              </w:drawing>
            </w:r>
            <w:r>
              <w:fldChar w:fldCharType="end"/>
            </w:r>
          </w:p>
        </w:tc>
        <w:tc>
          <w:tcPr>
            <w:tcW w:w="5513" w:type="dxa"/>
            <w:tcBorders>
              <w:top w:val="single" w:sz="4" w:space="0" w:color="auto"/>
              <w:left w:val="single" w:sz="4" w:space="0" w:color="auto"/>
              <w:bottom w:val="single" w:sz="4" w:space="0" w:color="auto"/>
              <w:right w:val="single" w:sz="4" w:space="0" w:color="auto"/>
            </w:tcBorders>
            <w:tcMar>
              <w:top w:w="160" w:type="nil"/>
              <w:left w:w="160" w:type="nil"/>
              <w:bottom w:w="160" w:type="nil"/>
              <w:right w:w="160" w:type="nil"/>
            </w:tcMar>
          </w:tcPr>
          <w:p w14:paraId="3C51F205" w14:textId="77777777" w:rsidR="00AD25DD" w:rsidRDefault="00AD25DD" w:rsidP="00011D8B">
            <w:pPr>
              <w:rPr>
                <w:rFonts w:asciiTheme="majorHAnsi" w:hAnsiTheme="majorHAnsi" w:cstheme="majorHAnsi"/>
                <w:b/>
                <w:bCs/>
              </w:rPr>
            </w:pPr>
          </w:p>
          <w:p w14:paraId="7157203E" w14:textId="6AAEA042" w:rsidR="00E76523" w:rsidRPr="00AD25DD" w:rsidRDefault="00A93428" w:rsidP="00AD25DD">
            <w:pPr>
              <w:rPr>
                <w:rFonts w:asciiTheme="majorHAnsi" w:hAnsiTheme="majorHAnsi" w:cstheme="majorHAnsi"/>
              </w:rPr>
            </w:pPr>
            <w:r>
              <w:rPr>
                <w:rFonts w:asciiTheme="majorHAnsi" w:hAnsiTheme="majorHAnsi" w:cstheme="majorHAnsi"/>
                <w:b/>
                <w:bCs/>
              </w:rPr>
              <w:t xml:space="preserve">Dr. </w:t>
            </w:r>
            <w:r w:rsidR="009E7C34" w:rsidRPr="008B65E0">
              <w:rPr>
                <w:rFonts w:asciiTheme="majorHAnsi" w:hAnsiTheme="majorHAnsi" w:cstheme="majorHAnsi"/>
                <w:b/>
                <w:bCs/>
              </w:rPr>
              <w:t>Mary Lou Jepsen</w:t>
            </w:r>
            <w:r w:rsidR="009E7C34">
              <w:rPr>
                <w:rFonts w:asciiTheme="majorHAnsi" w:hAnsiTheme="majorHAnsi" w:cstheme="majorHAnsi"/>
              </w:rPr>
              <w:t xml:space="preserve">, founder, </w:t>
            </w:r>
            <w:proofErr w:type="spellStart"/>
            <w:r w:rsidR="009E7C34">
              <w:rPr>
                <w:rFonts w:asciiTheme="majorHAnsi" w:hAnsiTheme="majorHAnsi" w:cstheme="majorHAnsi"/>
              </w:rPr>
              <w:t>Openwater</w:t>
            </w:r>
            <w:proofErr w:type="spellEnd"/>
            <w:r>
              <w:rPr>
                <w:rFonts w:asciiTheme="majorHAnsi" w:hAnsiTheme="majorHAnsi" w:cstheme="majorHAnsi"/>
              </w:rPr>
              <w:t xml:space="preserve">, </w:t>
            </w:r>
            <w:r w:rsidR="009E7C34">
              <w:rPr>
                <w:rFonts w:asciiTheme="majorHAnsi" w:hAnsiTheme="majorHAnsi" w:cstheme="majorHAnsi"/>
              </w:rPr>
              <w:t xml:space="preserve"> the high resolution camera for the body. Former engineering executive at Facebook, Oculus Google [x] and Intel. Founder of four startups including One Laptop per Child. Time 100 most influential people in the world, CNN top 10 thinker and Forbes top 50 women in technology</w:t>
            </w:r>
            <w:r w:rsidR="008B65E0">
              <w:rPr>
                <w:rFonts w:asciiTheme="majorHAnsi" w:hAnsiTheme="majorHAnsi" w:cstheme="majorHAnsi"/>
              </w:rPr>
              <w:t>.</w:t>
            </w:r>
          </w:p>
        </w:tc>
        <w:tc>
          <w:tcPr>
            <w:tcW w:w="2250" w:type="dxa"/>
            <w:tcBorders>
              <w:top w:val="single" w:sz="4" w:space="0" w:color="auto"/>
              <w:left w:val="single" w:sz="4" w:space="0" w:color="auto"/>
              <w:bottom w:val="single" w:sz="4" w:space="0" w:color="auto"/>
              <w:right w:val="single" w:sz="4" w:space="0" w:color="auto"/>
            </w:tcBorders>
            <w:tcMar>
              <w:top w:w="160" w:type="nil"/>
              <w:left w:w="160" w:type="nil"/>
              <w:bottom w:w="160" w:type="nil"/>
              <w:right w:w="160" w:type="nil"/>
            </w:tcMar>
          </w:tcPr>
          <w:p w14:paraId="7C4CDD7F" w14:textId="09C2DA8F" w:rsidR="00011D8B" w:rsidRPr="00B11C4D" w:rsidRDefault="00011D8B" w:rsidP="00011D8B">
            <w:pPr>
              <w:widowControl w:val="0"/>
              <w:autoSpaceDE w:val="0"/>
              <w:autoSpaceDN w:val="0"/>
              <w:adjustRightInd w:val="0"/>
              <w:rPr>
                <w:rFonts w:asciiTheme="majorHAnsi" w:hAnsiTheme="majorHAnsi" w:cs="Verdana"/>
                <w:b/>
                <w:bCs/>
                <w:color w:val="222222"/>
                <w:lang w:bidi="en-US"/>
              </w:rPr>
            </w:pPr>
            <w:r>
              <w:rPr>
                <w:rFonts w:asciiTheme="majorHAnsi" w:hAnsiTheme="majorHAnsi" w:cs="Verdana"/>
                <w:b/>
                <w:bCs/>
                <w:color w:val="222222"/>
                <w:lang w:bidi="en-US"/>
              </w:rPr>
              <w:t>0</w:t>
            </w:r>
            <w:r w:rsidR="0037261F">
              <w:rPr>
                <w:rFonts w:asciiTheme="majorHAnsi" w:hAnsiTheme="majorHAnsi" w:cs="Verdana"/>
                <w:b/>
                <w:bCs/>
                <w:color w:val="222222"/>
                <w:lang w:bidi="en-US"/>
              </w:rPr>
              <w:t>9</w:t>
            </w:r>
            <w:r>
              <w:rPr>
                <w:rFonts w:asciiTheme="majorHAnsi" w:hAnsiTheme="majorHAnsi" w:cs="Verdana"/>
                <w:b/>
                <w:bCs/>
                <w:color w:val="222222"/>
                <w:lang w:bidi="en-US"/>
              </w:rPr>
              <w:t>.</w:t>
            </w:r>
            <w:r w:rsidR="0037261F">
              <w:rPr>
                <w:rFonts w:asciiTheme="majorHAnsi" w:hAnsiTheme="majorHAnsi" w:cs="Verdana"/>
                <w:b/>
                <w:bCs/>
                <w:color w:val="222222"/>
                <w:lang w:bidi="en-US"/>
              </w:rPr>
              <w:t>17</w:t>
            </w:r>
            <w:r>
              <w:rPr>
                <w:rFonts w:asciiTheme="majorHAnsi" w:hAnsiTheme="majorHAnsi" w:cs="Verdana"/>
                <w:b/>
                <w:bCs/>
                <w:color w:val="222222"/>
                <w:lang w:bidi="en-US"/>
              </w:rPr>
              <w:t>.19</w:t>
            </w:r>
            <w:r w:rsidRPr="00B11C4D">
              <w:rPr>
                <w:rFonts w:asciiTheme="majorHAnsi" w:hAnsiTheme="majorHAnsi" w:cs="Verdana"/>
                <w:b/>
                <w:bCs/>
                <w:color w:val="222222"/>
                <w:lang w:bidi="en-US"/>
              </w:rPr>
              <w:t xml:space="preserve"> </w:t>
            </w:r>
            <w:r>
              <w:rPr>
                <w:rFonts w:asciiTheme="majorHAnsi" w:hAnsiTheme="majorHAnsi" w:cs="Verdana"/>
                <w:b/>
                <w:bCs/>
                <w:color w:val="222222"/>
                <w:lang w:bidi="en-US"/>
              </w:rPr>
              <w:t>@6:30</w:t>
            </w:r>
            <w:r w:rsidRPr="00B11C4D">
              <w:rPr>
                <w:rFonts w:asciiTheme="majorHAnsi" w:hAnsiTheme="majorHAnsi" w:cs="Verdana"/>
                <w:b/>
                <w:bCs/>
                <w:color w:val="222222"/>
                <w:lang w:bidi="en-US"/>
              </w:rPr>
              <w:t>pm</w:t>
            </w:r>
            <w:r>
              <w:rPr>
                <w:rFonts w:asciiTheme="majorHAnsi" w:hAnsiTheme="majorHAnsi" w:cs="Verdana"/>
                <w:b/>
                <w:bCs/>
                <w:color w:val="222222"/>
                <w:lang w:bidi="en-US"/>
              </w:rPr>
              <w:t xml:space="preserve"> in Li Ka Shing Auditorium</w:t>
            </w:r>
          </w:p>
          <w:p w14:paraId="45C675E6" w14:textId="3E6E286A" w:rsidR="00E76523" w:rsidRPr="002161B0" w:rsidRDefault="00E76523" w:rsidP="00E76523">
            <w:pPr>
              <w:widowControl w:val="0"/>
              <w:autoSpaceDE w:val="0"/>
              <w:autoSpaceDN w:val="0"/>
              <w:adjustRightInd w:val="0"/>
              <w:rPr>
                <w:rFonts w:asciiTheme="majorHAnsi" w:hAnsiTheme="majorHAnsi" w:cs="Verdana"/>
                <w:b/>
                <w:bCs/>
                <w:color w:val="222222"/>
                <w:lang w:bidi="en-US"/>
              </w:rPr>
            </w:pPr>
          </w:p>
        </w:tc>
      </w:tr>
      <w:tr w:rsidR="00E76523" w:rsidRPr="002601BB" w14:paraId="316BEA18" w14:textId="77777777" w:rsidTr="00CC134C">
        <w:trPr>
          <w:trHeight w:val="64"/>
        </w:trPr>
        <w:tc>
          <w:tcPr>
            <w:tcW w:w="2857" w:type="dxa"/>
            <w:tcBorders>
              <w:top w:val="single" w:sz="4" w:space="0" w:color="auto"/>
              <w:left w:val="single" w:sz="4" w:space="0" w:color="auto"/>
              <w:bottom w:val="single" w:sz="4" w:space="0" w:color="auto"/>
              <w:right w:val="single" w:sz="4" w:space="0" w:color="auto"/>
            </w:tcBorders>
            <w:tcMar>
              <w:top w:w="160" w:type="nil"/>
              <w:left w:w="160" w:type="nil"/>
              <w:bottom w:w="160" w:type="nil"/>
              <w:right w:w="160" w:type="nil"/>
            </w:tcMar>
          </w:tcPr>
          <w:p w14:paraId="3D926035" w14:textId="0DC41BDC" w:rsidR="00E76523" w:rsidRPr="003D3FB9" w:rsidRDefault="008B65E0" w:rsidP="008B65E0">
            <w:pPr>
              <w:jc w:val="center"/>
            </w:pPr>
            <w:r>
              <w:fldChar w:fldCharType="begin"/>
            </w:r>
            <w:r>
              <w:instrText xml:space="preserve"> INCLUDEPICTURE "/var/folders/s9/9w_ff_dx58x5k9p69l2gb95r0000gn/T/com.microsoft.Word/WebArchiveCopyPasteTempFiles/2Q==" \* MERGEFORMATINET </w:instrText>
            </w:r>
            <w:r>
              <w:fldChar w:fldCharType="separate"/>
            </w:r>
            <w:r>
              <w:rPr>
                <w:noProof/>
              </w:rPr>
              <w:drawing>
                <wp:inline distT="0" distB="0" distL="0" distR="0" wp14:anchorId="2B611D1C" wp14:editId="78BD35C1">
                  <wp:extent cx="1484985" cy="1484985"/>
                  <wp:effectExtent l="0" t="0" r="1270" b="1270"/>
                  <wp:docPr id="9" name="Picture 9" descr="Image result for Han y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Han yuan"/>
                          <pic:cNvPicPr>
                            <a:picLocks noChangeAspect="1" noChangeArrowheads="1"/>
                          </pic:cNvPicPr>
                        </pic:nvPicPr>
                        <pic:blipFill rotWithShape="1">
                          <a:blip r:embed="rId16">
                            <a:extLst>
                              <a:ext uri="{28A0092B-C50C-407E-A947-70E740481C1C}">
                                <a14:useLocalDpi xmlns:a14="http://schemas.microsoft.com/office/drawing/2010/main" val="0"/>
                              </a:ext>
                            </a:extLst>
                          </a:blip>
                          <a:srcRect/>
                          <a:stretch/>
                        </pic:blipFill>
                        <pic:spPr bwMode="auto">
                          <a:xfrm>
                            <a:off x="0" y="0"/>
                            <a:ext cx="1497530" cy="1497530"/>
                          </a:xfrm>
                          <a:prstGeom prst="ellipse">
                            <a:avLst/>
                          </a:prstGeom>
                          <a:noFill/>
                          <a:ln>
                            <a:noFill/>
                          </a:ln>
                          <a:extLst>
                            <a:ext uri="{53640926-AAD7-44D8-BBD7-CCE9431645EC}">
                              <a14:shadowObscured xmlns:a14="http://schemas.microsoft.com/office/drawing/2010/main"/>
                            </a:ext>
                          </a:extLst>
                        </pic:spPr>
                      </pic:pic>
                    </a:graphicData>
                  </a:graphic>
                </wp:inline>
              </w:drawing>
            </w:r>
            <w:r>
              <w:fldChar w:fldCharType="end"/>
            </w:r>
          </w:p>
        </w:tc>
        <w:tc>
          <w:tcPr>
            <w:tcW w:w="5513" w:type="dxa"/>
            <w:tcBorders>
              <w:top w:val="single" w:sz="4" w:space="0" w:color="auto"/>
              <w:left w:val="single" w:sz="4" w:space="0" w:color="auto"/>
              <w:bottom w:val="single" w:sz="4" w:space="0" w:color="auto"/>
              <w:right w:val="single" w:sz="4" w:space="0" w:color="auto"/>
            </w:tcBorders>
            <w:tcMar>
              <w:top w:w="160" w:type="nil"/>
              <w:left w:w="160" w:type="nil"/>
              <w:bottom w:w="160" w:type="nil"/>
              <w:right w:w="160" w:type="nil"/>
            </w:tcMar>
          </w:tcPr>
          <w:p w14:paraId="2F272BA7" w14:textId="77777777" w:rsidR="00AD25DD" w:rsidRDefault="00AD25DD" w:rsidP="008B65E0">
            <w:pPr>
              <w:rPr>
                <w:rFonts w:asciiTheme="majorHAnsi" w:hAnsiTheme="majorHAnsi" w:cs="Verdana"/>
                <w:noProof/>
              </w:rPr>
            </w:pPr>
          </w:p>
          <w:p w14:paraId="2CA14261" w14:textId="5CFE9F03" w:rsidR="008B65E0" w:rsidRDefault="008B65E0" w:rsidP="008B65E0">
            <w:r w:rsidRPr="008B65E0">
              <w:rPr>
                <w:rFonts w:asciiTheme="majorHAnsi" w:hAnsiTheme="majorHAnsi" w:cs="Verdana"/>
                <w:noProof/>
              </w:rPr>
              <w:t>Cal grad,</w:t>
            </w:r>
            <w:r>
              <w:rPr>
                <w:rFonts w:asciiTheme="majorHAnsi" w:hAnsiTheme="majorHAnsi" w:cs="Verdana"/>
                <w:b/>
                <w:bCs/>
                <w:noProof/>
              </w:rPr>
              <w:t xml:space="preserve"> </w:t>
            </w:r>
            <w:r w:rsidRPr="008B65E0">
              <w:rPr>
                <w:rFonts w:asciiTheme="majorHAnsi" w:hAnsiTheme="majorHAnsi" w:cs="Verdana"/>
                <w:b/>
                <w:bCs/>
                <w:noProof/>
              </w:rPr>
              <w:t>Han-Shen (Han) Yuan</w:t>
            </w:r>
            <w:r>
              <w:rPr>
                <w:rFonts w:asciiTheme="majorHAnsi" w:hAnsiTheme="majorHAnsi" w:cs="Verdana"/>
                <w:noProof/>
              </w:rPr>
              <w:t xml:space="preserve">, Engineering SVP Upwork, the </w:t>
            </w:r>
            <w:r>
              <w:rPr>
                <w:rFonts w:ascii="Segoe UI" w:hAnsi="Segoe UI" w:cs="Segoe UI"/>
                <w:sz w:val="21"/>
                <w:szCs w:val="21"/>
                <w:shd w:val="clear" w:color="auto" w:fill="FFFFFF"/>
              </w:rPr>
              <w:t xml:space="preserve">world's largest freelancer marketplace. Former senior engineer at eBay. </w:t>
            </w:r>
          </w:p>
          <w:p w14:paraId="0FC17293" w14:textId="674F5743" w:rsidR="00E76523" w:rsidRPr="002601BB" w:rsidRDefault="00E76523" w:rsidP="00011D8B">
            <w:pPr>
              <w:rPr>
                <w:rFonts w:asciiTheme="majorHAnsi" w:hAnsiTheme="majorHAnsi" w:cs="Verdana"/>
                <w:noProof/>
              </w:rPr>
            </w:pPr>
          </w:p>
        </w:tc>
        <w:tc>
          <w:tcPr>
            <w:tcW w:w="2250" w:type="dxa"/>
            <w:tcBorders>
              <w:top w:val="single" w:sz="4" w:space="0" w:color="auto"/>
              <w:left w:val="single" w:sz="4" w:space="0" w:color="auto"/>
              <w:bottom w:val="single" w:sz="4" w:space="0" w:color="auto"/>
              <w:right w:val="single" w:sz="4" w:space="0" w:color="auto"/>
            </w:tcBorders>
            <w:tcMar>
              <w:top w:w="160" w:type="nil"/>
              <w:left w:w="160" w:type="nil"/>
              <w:bottom w:w="160" w:type="nil"/>
              <w:right w:w="160" w:type="nil"/>
            </w:tcMar>
          </w:tcPr>
          <w:p w14:paraId="55ADA20F" w14:textId="7853873C" w:rsidR="00E76523" w:rsidRPr="002601BB" w:rsidRDefault="00E76523" w:rsidP="00E76523">
            <w:pPr>
              <w:widowControl w:val="0"/>
              <w:autoSpaceDE w:val="0"/>
              <w:autoSpaceDN w:val="0"/>
              <w:adjustRightInd w:val="0"/>
              <w:rPr>
                <w:rFonts w:asciiTheme="majorHAnsi" w:hAnsiTheme="majorHAnsi" w:cs="Verdana"/>
                <w:b/>
                <w:bCs/>
                <w:lang w:bidi="en-US"/>
              </w:rPr>
            </w:pPr>
            <w:r w:rsidRPr="002601BB">
              <w:rPr>
                <w:rFonts w:asciiTheme="majorHAnsi" w:hAnsiTheme="majorHAnsi" w:cs="Verdana"/>
                <w:b/>
                <w:bCs/>
                <w:lang w:bidi="en-US"/>
              </w:rPr>
              <w:t>0</w:t>
            </w:r>
            <w:r w:rsidR="0037261F">
              <w:rPr>
                <w:rFonts w:asciiTheme="majorHAnsi" w:hAnsiTheme="majorHAnsi" w:cs="Verdana"/>
                <w:b/>
                <w:bCs/>
                <w:lang w:bidi="en-US"/>
              </w:rPr>
              <w:t>9</w:t>
            </w:r>
            <w:r w:rsidRPr="002601BB">
              <w:rPr>
                <w:rFonts w:asciiTheme="majorHAnsi" w:hAnsiTheme="majorHAnsi" w:cs="Verdana"/>
                <w:b/>
                <w:bCs/>
                <w:lang w:bidi="en-US"/>
              </w:rPr>
              <w:t>.</w:t>
            </w:r>
            <w:r w:rsidR="0037261F">
              <w:rPr>
                <w:rFonts w:asciiTheme="majorHAnsi" w:hAnsiTheme="majorHAnsi" w:cs="Verdana"/>
                <w:b/>
                <w:bCs/>
                <w:lang w:bidi="en-US"/>
              </w:rPr>
              <w:t>24</w:t>
            </w:r>
            <w:r w:rsidRPr="002601BB">
              <w:rPr>
                <w:rFonts w:asciiTheme="majorHAnsi" w:hAnsiTheme="majorHAnsi" w:cs="Verdana"/>
                <w:b/>
                <w:bCs/>
                <w:lang w:bidi="en-US"/>
              </w:rPr>
              <w:t>.1</w:t>
            </w:r>
            <w:r w:rsidR="00011D8B">
              <w:rPr>
                <w:rFonts w:asciiTheme="majorHAnsi" w:hAnsiTheme="majorHAnsi" w:cs="Verdana"/>
                <w:b/>
                <w:bCs/>
                <w:lang w:bidi="en-US"/>
              </w:rPr>
              <w:t>9</w:t>
            </w:r>
            <w:r w:rsidRPr="002601BB">
              <w:rPr>
                <w:rFonts w:asciiTheme="majorHAnsi" w:hAnsiTheme="majorHAnsi" w:cs="Verdana"/>
                <w:b/>
                <w:bCs/>
                <w:lang w:bidi="en-US"/>
              </w:rPr>
              <w:t xml:space="preserve"> @6:30pm in Li Ka Shing Auditorium</w:t>
            </w:r>
          </w:p>
          <w:p w14:paraId="03434B28" w14:textId="77777777" w:rsidR="00E76523" w:rsidRPr="002601BB" w:rsidRDefault="00E76523" w:rsidP="00E76523">
            <w:pPr>
              <w:widowControl w:val="0"/>
              <w:autoSpaceDE w:val="0"/>
              <w:autoSpaceDN w:val="0"/>
              <w:adjustRightInd w:val="0"/>
              <w:rPr>
                <w:rFonts w:asciiTheme="majorHAnsi" w:hAnsiTheme="majorHAnsi" w:cs="Verdana"/>
                <w:b/>
                <w:bCs/>
                <w:lang w:bidi="en-US"/>
              </w:rPr>
            </w:pPr>
          </w:p>
          <w:p w14:paraId="6975F70A" w14:textId="3D75E389" w:rsidR="00E76523" w:rsidRPr="002601BB" w:rsidRDefault="00E76523" w:rsidP="00E76523">
            <w:pPr>
              <w:widowControl w:val="0"/>
              <w:autoSpaceDE w:val="0"/>
              <w:autoSpaceDN w:val="0"/>
              <w:adjustRightInd w:val="0"/>
              <w:rPr>
                <w:rFonts w:asciiTheme="majorHAnsi" w:hAnsiTheme="majorHAnsi" w:cs="Verdana"/>
                <w:b/>
                <w:bCs/>
                <w:lang w:bidi="en-US"/>
              </w:rPr>
            </w:pPr>
            <w:r w:rsidRPr="002601BB">
              <w:rPr>
                <w:rFonts w:asciiTheme="majorHAnsi" w:hAnsiTheme="majorHAnsi" w:cs="Verdana"/>
                <w:b/>
                <w:bCs/>
                <w:lang w:bidi="en-US"/>
              </w:rPr>
              <w:t xml:space="preserve"> </w:t>
            </w:r>
          </w:p>
          <w:p w14:paraId="5FFE14AC" w14:textId="77777777" w:rsidR="00E76523" w:rsidRPr="002601BB" w:rsidRDefault="00E76523" w:rsidP="00E76523">
            <w:pPr>
              <w:widowControl w:val="0"/>
              <w:autoSpaceDE w:val="0"/>
              <w:autoSpaceDN w:val="0"/>
              <w:adjustRightInd w:val="0"/>
              <w:rPr>
                <w:rFonts w:asciiTheme="majorHAnsi" w:hAnsiTheme="majorHAnsi" w:cs="Verdana"/>
                <w:lang w:bidi="en-US"/>
              </w:rPr>
            </w:pPr>
          </w:p>
        </w:tc>
      </w:tr>
      <w:tr w:rsidR="00E76523" w:rsidRPr="00B11C4D" w14:paraId="3139D250" w14:textId="77777777" w:rsidTr="00B309BA">
        <w:trPr>
          <w:trHeight w:val="1520"/>
        </w:trPr>
        <w:tc>
          <w:tcPr>
            <w:tcW w:w="2857" w:type="dxa"/>
            <w:tcBorders>
              <w:top w:val="single" w:sz="4" w:space="0" w:color="auto"/>
              <w:left w:val="single" w:sz="4" w:space="0" w:color="auto"/>
              <w:bottom w:val="single" w:sz="4" w:space="0" w:color="auto"/>
              <w:right w:val="single" w:sz="4" w:space="0" w:color="auto"/>
            </w:tcBorders>
            <w:tcMar>
              <w:top w:w="160" w:type="nil"/>
              <w:left w:w="160" w:type="nil"/>
              <w:bottom w:w="160" w:type="nil"/>
              <w:right w:w="160" w:type="nil"/>
            </w:tcMar>
          </w:tcPr>
          <w:p w14:paraId="7DE243C9" w14:textId="686745F6" w:rsidR="00E76523" w:rsidRPr="00B11C4D" w:rsidRDefault="00E76523" w:rsidP="00C96F0C">
            <w:pPr>
              <w:rPr>
                <w:rFonts w:asciiTheme="majorHAnsi" w:hAnsiTheme="majorHAnsi" w:cs="Verdana"/>
                <w:b/>
                <w:bCs/>
                <w:color w:val="222222"/>
                <w:lang w:bidi="en-US"/>
              </w:rPr>
            </w:pPr>
          </w:p>
        </w:tc>
        <w:tc>
          <w:tcPr>
            <w:tcW w:w="5513" w:type="dxa"/>
            <w:tcBorders>
              <w:top w:val="single" w:sz="4" w:space="0" w:color="auto"/>
              <w:left w:val="single" w:sz="4" w:space="0" w:color="auto"/>
              <w:bottom w:val="single" w:sz="4" w:space="0" w:color="auto"/>
              <w:right w:val="single" w:sz="4" w:space="0" w:color="auto"/>
            </w:tcBorders>
            <w:tcMar>
              <w:top w:w="160" w:type="nil"/>
              <w:left w:w="160" w:type="nil"/>
              <w:bottom w:w="160" w:type="nil"/>
              <w:right w:w="160" w:type="nil"/>
            </w:tcMar>
          </w:tcPr>
          <w:p w14:paraId="331D5604" w14:textId="77777777" w:rsidR="00066529" w:rsidRDefault="00066529" w:rsidP="00011D8B">
            <w:pPr>
              <w:rPr>
                <w:rFonts w:asciiTheme="majorHAnsi" w:hAnsiTheme="majorHAnsi" w:cstheme="majorHAnsi"/>
                <w:b/>
              </w:rPr>
            </w:pPr>
          </w:p>
          <w:p w14:paraId="6C4F61D7" w14:textId="171C48B0" w:rsidR="00E76523" w:rsidRPr="00011D8B" w:rsidRDefault="0037261F" w:rsidP="00011D8B">
            <w:pPr>
              <w:rPr>
                <w:rFonts w:asciiTheme="majorHAnsi" w:hAnsiTheme="majorHAnsi" w:cstheme="majorHAnsi"/>
              </w:rPr>
            </w:pPr>
            <w:r>
              <w:rPr>
                <w:rFonts w:asciiTheme="majorHAnsi" w:hAnsiTheme="majorHAnsi" w:cstheme="majorHAnsi"/>
                <w:b/>
              </w:rPr>
              <w:t>Networking Seminar &amp; Project Outline for ½ of class</w:t>
            </w:r>
          </w:p>
        </w:tc>
        <w:tc>
          <w:tcPr>
            <w:tcW w:w="2250" w:type="dxa"/>
            <w:tcBorders>
              <w:top w:val="single" w:sz="4" w:space="0" w:color="auto"/>
              <w:left w:val="single" w:sz="4" w:space="0" w:color="auto"/>
              <w:bottom w:val="single" w:sz="4" w:space="0" w:color="auto"/>
              <w:right w:val="single" w:sz="4" w:space="0" w:color="auto"/>
            </w:tcBorders>
            <w:tcMar>
              <w:top w:w="160" w:type="nil"/>
              <w:left w:w="160" w:type="nil"/>
              <w:bottom w:w="160" w:type="nil"/>
              <w:right w:w="160" w:type="nil"/>
            </w:tcMar>
          </w:tcPr>
          <w:p w14:paraId="5E604C49" w14:textId="77777777" w:rsidR="00066529" w:rsidRDefault="00066529" w:rsidP="00E76523">
            <w:pPr>
              <w:widowControl w:val="0"/>
              <w:autoSpaceDE w:val="0"/>
              <w:autoSpaceDN w:val="0"/>
              <w:adjustRightInd w:val="0"/>
              <w:rPr>
                <w:rFonts w:asciiTheme="majorHAnsi" w:hAnsiTheme="majorHAnsi" w:cs="Verdana"/>
                <w:b/>
                <w:bCs/>
                <w:lang w:bidi="en-US"/>
              </w:rPr>
            </w:pPr>
          </w:p>
          <w:p w14:paraId="3C695DA2" w14:textId="07799546" w:rsidR="00E76523" w:rsidRPr="00983C4E" w:rsidRDefault="0037261F" w:rsidP="00E76523">
            <w:pPr>
              <w:widowControl w:val="0"/>
              <w:autoSpaceDE w:val="0"/>
              <w:autoSpaceDN w:val="0"/>
              <w:adjustRightInd w:val="0"/>
              <w:rPr>
                <w:rFonts w:asciiTheme="majorHAnsi" w:hAnsiTheme="majorHAnsi" w:cs="Verdana"/>
                <w:b/>
                <w:bCs/>
                <w:lang w:bidi="en-US"/>
              </w:rPr>
            </w:pPr>
            <w:r>
              <w:rPr>
                <w:rFonts w:asciiTheme="majorHAnsi" w:hAnsiTheme="majorHAnsi" w:cs="Verdana"/>
                <w:b/>
                <w:bCs/>
                <w:lang w:bidi="en-US"/>
              </w:rPr>
              <w:t>10</w:t>
            </w:r>
            <w:r w:rsidR="00011D8B" w:rsidRPr="002601BB">
              <w:rPr>
                <w:rFonts w:asciiTheme="majorHAnsi" w:hAnsiTheme="majorHAnsi" w:cs="Verdana"/>
                <w:b/>
                <w:bCs/>
                <w:lang w:bidi="en-US"/>
              </w:rPr>
              <w:t>.</w:t>
            </w:r>
            <w:r>
              <w:rPr>
                <w:rFonts w:asciiTheme="majorHAnsi" w:hAnsiTheme="majorHAnsi" w:cs="Verdana"/>
                <w:b/>
                <w:bCs/>
                <w:lang w:bidi="en-US"/>
              </w:rPr>
              <w:t>01</w:t>
            </w:r>
            <w:r w:rsidR="00011D8B" w:rsidRPr="002601BB">
              <w:rPr>
                <w:rFonts w:asciiTheme="majorHAnsi" w:hAnsiTheme="majorHAnsi" w:cs="Verdana"/>
                <w:b/>
                <w:bCs/>
                <w:lang w:bidi="en-US"/>
              </w:rPr>
              <w:t>.1</w:t>
            </w:r>
            <w:r w:rsidR="00011D8B">
              <w:rPr>
                <w:rFonts w:asciiTheme="majorHAnsi" w:hAnsiTheme="majorHAnsi" w:cs="Verdana"/>
                <w:b/>
                <w:bCs/>
                <w:lang w:bidi="en-US"/>
              </w:rPr>
              <w:t>9</w:t>
            </w:r>
            <w:r w:rsidR="00011D8B" w:rsidRPr="002601BB">
              <w:rPr>
                <w:rFonts w:asciiTheme="majorHAnsi" w:hAnsiTheme="majorHAnsi" w:cs="Verdana"/>
                <w:b/>
                <w:bCs/>
                <w:lang w:bidi="en-US"/>
              </w:rPr>
              <w:t xml:space="preserve"> @6:30pm in Li Ka </w:t>
            </w:r>
            <w:proofErr w:type="spellStart"/>
            <w:r w:rsidR="00011D8B" w:rsidRPr="002601BB">
              <w:rPr>
                <w:rFonts w:asciiTheme="majorHAnsi" w:hAnsiTheme="majorHAnsi" w:cs="Verdana"/>
                <w:b/>
                <w:bCs/>
                <w:lang w:bidi="en-US"/>
              </w:rPr>
              <w:t>Shing</w:t>
            </w:r>
            <w:proofErr w:type="spellEnd"/>
            <w:r w:rsidR="00011D8B" w:rsidRPr="002601BB">
              <w:rPr>
                <w:rFonts w:asciiTheme="majorHAnsi" w:hAnsiTheme="majorHAnsi" w:cs="Verdana"/>
                <w:b/>
                <w:bCs/>
                <w:lang w:bidi="en-US"/>
              </w:rPr>
              <w:t xml:space="preserve"> Audito</w:t>
            </w:r>
            <w:r w:rsidR="00066529">
              <w:rPr>
                <w:rFonts w:asciiTheme="majorHAnsi" w:hAnsiTheme="majorHAnsi" w:cs="Verdana"/>
                <w:b/>
                <w:bCs/>
                <w:lang w:bidi="en-US"/>
              </w:rPr>
              <w:t>ri</w:t>
            </w:r>
            <w:r w:rsidR="00011D8B" w:rsidRPr="002601BB">
              <w:rPr>
                <w:rFonts w:asciiTheme="majorHAnsi" w:hAnsiTheme="majorHAnsi" w:cs="Verdana"/>
                <w:b/>
                <w:bCs/>
                <w:lang w:bidi="en-US"/>
              </w:rPr>
              <w:t>um</w:t>
            </w:r>
          </w:p>
        </w:tc>
      </w:tr>
      <w:tr w:rsidR="00A93428" w:rsidRPr="00B11C4D" w14:paraId="1B2E4F89" w14:textId="77777777" w:rsidTr="00CC134C">
        <w:tc>
          <w:tcPr>
            <w:tcW w:w="2857" w:type="dxa"/>
            <w:tcBorders>
              <w:top w:val="single" w:sz="4" w:space="0" w:color="auto"/>
              <w:left w:val="single" w:sz="4" w:space="0" w:color="auto"/>
              <w:bottom w:val="single" w:sz="4" w:space="0" w:color="auto"/>
              <w:right w:val="single" w:sz="4" w:space="0" w:color="auto"/>
            </w:tcBorders>
            <w:tcMar>
              <w:top w:w="160" w:type="nil"/>
              <w:left w:w="160" w:type="nil"/>
              <w:bottom w:w="160" w:type="nil"/>
              <w:right w:w="160" w:type="nil"/>
            </w:tcMar>
          </w:tcPr>
          <w:p w14:paraId="7E13A599" w14:textId="3D6538A3" w:rsidR="00A93428" w:rsidRPr="00B11C4D" w:rsidRDefault="00A93428" w:rsidP="00A93428">
            <w:pPr>
              <w:widowControl w:val="0"/>
              <w:autoSpaceDE w:val="0"/>
              <w:autoSpaceDN w:val="0"/>
              <w:adjustRightInd w:val="0"/>
              <w:jc w:val="center"/>
              <w:rPr>
                <w:rFonts w:asciiTheme="majorHAnsi" w:hAnsiTheme="majorHAnsi" w:cs="Verdana"/>
                <w:b/>
                <w:bCs/>
                <w:color w:val="222222"/>
                <w:lang w:bidi="en-US"/>
              </w:rPr>
            </w:pPr>
          </w:p>
        </w:tc>
        <w:tc>
          <w:tcPr>
            <w:tcW w:w="5513" w:type="dxa"/>
            <w:tcBorders>
              <w:top w:val="single" w:sz="4" w:space="0" w:color="auto"/>
              <w:left w:val="single" w:sz="4" w:space="0" w:color="auto"/>
              <w:bottom w:val="single" w:sz="4" w:space="0" w:color="auto"/>
              <w:right w:val="single" w:sz="4" w:space="0" w:color="auto"/>
            </w:tcBorders>
            <w:tcMar>
              <w:top w:w="160" w:type="nil"/>
              <w:left w:w="160" w:type="nil"/>
              <w:bottom w:w="160" w:type="nil"/>
              <w:right w:w="160" w:type="nil"/>
            </w:tcMar>
          </w:tcPr>
          <w:p w14:paraId="043B3C65" w14:textId="77777777" w:rsidR="00066529" w:rsidRDefault="00066529" w:rsidP="00A93428">
            <w:pPr>
              <w:pStyle w:val="NormalWeb"/>
              <w:spacing w:before="2" w:after="2"/>
              <w:rPr>
                <w:rFonts w:asciiTheme="majorHAnsi" w:hAnsiTheme="majorHAnsi" w:cstheme="majorHAnsi"/>
                <w:b/>
                <w:sz w:val="24"/>
                <w:szCs w:val="24"/>
              </w:rPr>
            </w:pPr>
          </w:p>
          <w:p w14:paraId="52C4CB87" w14:textId="25F1BF52" w:rsidR="00A93428" w:rsidRPr="00A93428" w:rsidRDefault="00A93428" w:rsidP="00A93428">
            <w:pPr>
              <w:pStyle w:val="NormalWeb"/>
              <w:spacing w:before="2" w:after="2"/>
              <w:rPr>
                <w:rFonts w:asciiTheme="majorHAnsi" w:hAnsiTheme="majorHAnsi" w:cs="Verdana"/>
                <w:b/>
                <w:color w:val="222222"/>
                <w:sz w:val="24"/>
                <w:szCs w:val="24"/>
                <w:lang w:bidi="en-US"/>
              </w:rPr>
            </w:pPr>
            <w:r w:rsidRPr="00A93428">
              <w:rPr>
                <w:rFonts w:asciiTheme="majorHAnsi" w:hAnsiTheme="majorHAnsi" w:cstheme="majorHAnsi"/>
                <w:b/>
                <w:sz w:val="24"/>
                <w:szCs w:val="24"/>
              </w:rPr>
              <w:t xml:space="preserve">Networking Seminar &amp; Project Outline for </w:t>
            </w:r>
            <w:r w:rsidR="001B6567">
              <w:rPr>
                <w:rFonts w:asciiTheme="majorHAnsi" w:hAnsiTheme="majorHAnsi" w:cstheme="majorHAnsi"/>
                <w:b/>
                <w:sz w:val="24"/>
                <w:szCs w:val="24"/>
              </w:rPr>
              <w:t xml:space="preserve">other </w:t>
            </w:r>
            <w:r w:rsidRPr="00A93428">
              <w:rPr>
                <w:rFonts w:asciiTheme="majorHAnsi" w:hAnsiTheme="majorHAnsi" w:cstheme="majorHAnsi"/>
                <w:b/>
                <w:sz w:val="24"/>
                <w:szCs w:val="24"/>
              </w:rPr>
              <w:t>½ of class</w:t>
            </w:r>
          </w:p>
        </w:tc>
        <w:tc>
          <w:tcPr>
            <w:tcW w:w="2250" w:type="dxa"/>
            <w:tcBorders>
              <w:top w:val="single" w:sz="4" w:space="0" w:color="auto"/>
              <w:left w:val="single" w:sz="4" w:space="0" w:color="auto"/>
              <w:bottom w:val="single" w:sz="4" w:space="0" w:color="auto"/>
              <w:right w:val="single" w:sz="4" w:space="0" w:color="auto"/>
            </w:tcBorders>
            <w:tcMar>
              <w:top w:w="160" w:type="nil"/>
              <w:left w:w="160" w:type="nil"/>
              <w:bottom w:w="160" w:type="nil"/>
              <w:right w:w="160" w:type="nil"/>
            </w:tcMar>
          </w:tcPr>
          <w:p w14:paraId="61641E3B" w14:textId="77777777" w:rsidR="00066529" w:rsidRDefault="00066529" w:rsidP="00A93428">
            <w:pPr>
              <w:widowControl w:val="0"/>
              <w:autoSpaceDE w:val="0"/>
              <w:autoSpaceDN w:val="0"/>
              <w:adjustRightInd w:val="0"/>
              <w:rPr>
                <w:rFonts w:asciiTheme="majorHAnsi" w:hAnsiTheme="majorHAnsi" w:cs="Verdana"/>
                <w:b/>
                <w:bCs/>
                <w:lang w:bidi="en-US"/>
              </w:rPr>
            </w:pPr>
          </w:p>
          <w:p w14:paraId="6DCC6C6D" w14:textId="77777777" w:rsidR="00A93428" w:rsidRDefault="00A93428" w:rsidP="00A93428">
            <w:pPr>
              <w:widowControl w:val="0"/>
              <w:autoSpaceDE w:val="0"/>
              <w:autoSpaceDN w:val="0"/>
              <w:adjustRightInd w:val="0"/>
              <w:rPr>
                <w:rFonts w:asciiTheme="majorHAnsi" w:hAnsiTheme="majorHAnsi" w:cs="Verdana"/>
                <w:b/>
                <w:bCs/>
                <w:lang w:bidi="en-US"/>
              </w:rPr>
            </w:pPr>
            <w:r>
              <w:rPr>
                <w:rFonts w:asciiTheme="majorHAnsi" w:hAnsiTheme="majorHAnsi" w:cs="Verdana"/>
                <w:b/>
                <w:bCs/>
                <w:lang w:bidi="en-US"/>
              </w:rPr>
              <w:t>10</w:t>
            </w:r>
            <w:r w:rsidRPr="002601BB">
              <w:rPr>
                <w:rFonts w:asciiTheme="majorHAnsi" w:hAnsiTheme="majorHAnsi" w:cs="Verdana"/>
                <w:b/>
                <w:bCs/>
                <w:lang w:bidi="en-US"/>
              </w:rPr>
              <w:t>.</w:t>
            </w:r>
            <w:r>
              <w:rPr>
                <w:rFonts w:asciiTheme="majorHAnsi" w:hAnsiTheme="majorHAnsi" w:cs="Verdana"/>
                <w:b/>
                <w:bCs/>
                <w:lang w:bidi="en-US"/>
              </w:rPr>
              <w:t>08</w:t>
            </w:r>
            <w:r w:rsidRPr="002601BB">
              <w:rPr>
                <w:rFonts w:asciiTheme="majorHAnsi" w:hAnsiTheme="majorHAnsi" w:cs="Verdana"/>
                <w:b/>
                <w:bCs/>
                <w:lang w:bidi="en-US"/>
              </w:rPr>
              <w:t>.1</w:t>
            </w:r>
            <w:r>
              <w:rPr>
                <w:rFonts w:asciiTheme="majorHAnsi" w:hAnsiTheme="majorHAnsi" w:cs="Verdana"/>
                <w:b/>
                <w:bCs/>
                <w:lang w:bidi="en-US"/>
              </w:rPr>
              <w:t>9</w:t>
            </w:r>
            <w:r w:rsidRPr="002601BB">
              <w:rPr>
                <w:rFonts w:asciiTheme="majorHAnsi" w:hAnsiTheme="majorHAnsi" w:cs="Verdana"/>
                <w:b/>
                <w:bCs/>
                <w:lang w:bidi="en-US"/>
              </w:rPr>
              <w:t xml:space="preserve"> @6:30pm in Li Ka </w:t>
            </w:r>
            <w:proofErr w:type="spellStart"/>
            <w:r w:rsidRPr="002601BB">
              <w:rPr>
                <w:rFonts w:asciiTheme="majorHAnsi" w:hAnsiTheme="majorHAnsi" w:cs="Verdana"/>
                <w:b/>
                <w:bCs/>
                <w:lang w:bidi="en-US"/>
              </w:rPr>
              <w:t>Shing</w:t>
            </w:r>
            <w:proofErr w:type="spellEnd"/>
            <w:r w:rsidRPr="002601BB">
              <w:rPr>
                <w:rFonts w:asciiTheme="majorHAnsi" w:hAnsiTheme="majorHAnsi" w:cs="Verdana"/>
                <w:b/>
                <w:bCs/>
                <w:lang w:bidi="en-US"/>
              </w:rPr>
              <w:t xml:space="preserve"> Auditorium</w:t>
            </w:r>
          </w:p>
          <w:p w14:paraId="62C0D814" w14:textId="58E895EC" w:rsidR="00066529" w:rsidRPr="007B22EE" w:rsidRDefault="00066529" w:rsidP="00A93428">
            <w:pPr>
              <w:widowControl w:val="0"/>
              <w:autoSpaceDE w:val="0"/>
              <w:autoSpaceDN w:val="0"/>
              <w:adjustRightInd w:val="0"/>
              <w:rPr>
                <w:rFonts w:asciiTheme="majorHAnsi" w:hAnsiTheme="majorHAnsi" w:cs="Verdana"/>
                <w:b/>
                <w:bCs/>
                <w:lang w:bidi="en-US"/>
              </w:rPr>
            </w:pPr>
          </w:p>
        </w:tc>
      </w:tr>
      <w:tr w:rsidR="00A93428" w:rsidRPr="00B11C4D" w14:paraId="376D3F82" w14:textId="77777777" w:rsidTr="00CC134C">
        <w:trPr>
          <w:trHeight w:val="971"/>
        </w:trPr>
        <w:tc>
          <w:tcPr>
            <w:tcW w:w="2857" w:type="dxa"/>
            <w:tcBorders>
              <w:top w:val="single" w:sz="4" w:space="0" w:color="auto"/>
              <w:left w:val="single" w:sz="4" w:space="0" w:color="auto"/>
              <w:bottom w:val="single" w:sz="4" w:space="0" w:color="auto"/>
              <w:right w:val="single" w:sz="4" w:space="0" w:color="auto"/>
            </w:tcBorders>
            <w:tcMar>
              <w:top w:w="160" w:type="nil"/>
              <w:left w:w="160" w:type="nil"/>
              <w:bottom w:w="160" w:type="nil"/>
              <w:right w:w="160" w:type="nil"/>
            </w:tcMar>
          </w:tcPr>
          <w:p w14:paraId="3EC2D87F" w14:textId="2420764B" w:rsidR="00A93428" w:rsidRPr="00A93428" w:rsidRDefault="00A93428" w:rsidP="00A93428">
            <w:pPr>
              <w:jc w:val="center"/>
            </w:pPr>
            <w:r>
              <w:fldChar w:fldCharType="begin"/>
            </w:r>
            <w:r>
              <w:instrText xml:space="preserve"> INCLUDEPICTURE "/var/folders/s9/9w_ff_dx58x5k9p69l2gb95r0000gn/T/com.microsoft.Word/WebArchiveCopyPasteTempFiles/Ana_Headshot_2019.jpg" \* MERGEFORMATINET </w:instrText>
            </w:r>
            <w:r>
              <w:fldChar w:fldCharType="separate"/>
            </w:r>
            <w:r>
              <w:rPr>
                <w:noProof/>
              </w:rPr>
              <w:drawing>
                <wp:inline distT="0" distB="0" distL="0" distR="0" wp14:anchorId="3CCBCAB1" wp14:editId="03D52CB3">
                  <wp:extent cx="1477670" cy="1477670"/>
                  <wp:effectExtent l="0" t="0" r="0" b="0"/>
                  <wp:docPr id="13" name="Picture 13" descr="/var/folders/s9/9w_ff_dx58x5k9p69l2gb95r0000gn/T/com.microsoft.Word/WebArchiveCopyPasteTempFiles/Ana_Headshot_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ar/folders/s9/9w_ff_dx58x5k9p69l2gb95r0000gn/T/com.microsoft.Word/WebArchiveCopyPasteTempFiles/Ana_Headshot_2019.jpg"/>
                          <pic:cNvPicPr>
                            <a:picLocks noChangeAspect="1" noChangeArrowheads="1"/>
                          </pic:cNvPicPr>
                        </pic:nvPicPr>
                        <pic:blipFill rotWithShape="1">
                          <a:blip r:embed="rId17">
                            <a:extLst>
                              <a:ext uri="{28A0092B-C50C-407E-A947-70E740481C1C}">
                                <a14:useLocalDpi xmlns:a14="http://schemas.microsoft.com/office/drawing/2010/main" val="0"/>
                              </a:ext>
                            </a:extLst>
                          </a:blip>
                          <a:srcRect t="1576" b="31800"/>
                          <a:stretch/>
                        </pic:blipFill>
                        <pic:spPr bwMode="auto">
                          <a:xfrm>
                            <a:off x="0" y="0"/>
                            <a:ext cx="1482566" cy="1482566"/>
                          </a:xfrm>
                          <a:prstGeom prst="ellipse">
                            <a:avLst/>
                          </a:prstGeom>
                          <a:noFill/>
                          <a:ln>
                            <a:noFill/>
                          </a:ln>
                          <a:extLst>
                            <a:ext uri="{53640926-AAD7-44D8-BBD7-CCE9431645EC}">
                              <a14:shadowObscured xmlns:a14="http://schemas.microsoft.com/office/drawing/2010/main"/>
                            </a:ext>
                          </a:extLst>
                        </pic:spPr>
                      </pic:pic>
                    </a:graphicData>
                  </a:graphic>
                </wp:inline>
              </w:drawing>
            </w:r>
            <w:r>
              <w:fldChar w:fldCharType="end"/>
            </w:r>
          </w:p>
        </w:tc>
        <w:tc>
          <w:tcPr>
            <w:tcW w:w="5513" w:type="dxa"/>
            <w:tcBorders>
              <w:top w:val="single" w:sz="4" w:space="0" w:color="auto"/>
              <w:left w:val="single" w:sz="4" w:space="0" w:color="auto"/>
              <w:bottom w:val="single" w:sz="4" w:space="0" w:color="auto"/>
              <w:right w:val="single" w:sz="4" w:space="0" w:color="auto"/>
            </w:tcBorders>
            <w:tcMar>
              <w:top w:w="160" w:type="nil"/>
              <w:left w:w="160" w:type="nil"/>
              <w:bottom w:w="160" w:type="nil"/>
              <w:right w:w="160" w:type="nil"/>
            </w:tcMar>
          </w:tcPr>
          <w:p w14:paraId="53F85A6D" w14:textId="347B9E4B" w:rsidR="00A93428" w:rsidRPr="00AD25DD" w:rsidRDefault="00066529" w:rsidP="00066529">
            <w:pPr>
              <w:spacing w:before="100" w:beforeAutospacing="1" w:after="100" w:afterAutospacing="1"/>
              <w:rPr>
                <w:rFonts w:asciiTheme="majorHAnsi" w:hAnsiTheme="majorHAnsi"/>
                <w:color w:val="111111"/>
              </w:rPr>
            </w:pPr>
            <w:r w:rsidRPr="00066529">
              <w:rPr>
                <w:rFonts w:asciiTheme="majorHAnsi" w:hAnsiTheme="majorHAnsi"/>
                <w:b/>
                <w:bCs/>
                <w:color w:val="111111"/>
              </w:rPr>
              <w:t>A</w:t>
            </w:r>
            <w:r w:rsidRPr="00A93428">
              <w:rPr>
                <w:rFonts w:asciiTheme="majorHAnsi" w:hAnsiTheme="majorHAnsi"/>
                <w:b/>
                <w:bCs/>
                <w:color w:val="111111"/>
              </w:rPr>
              <w:t>na Arriola</w:t>
            </w:r>
            <w:r w:rsidRPr="00A93428">
              <w:rPr>
                <w:rFonts w:asciiTheme="majorHAnsi" w:hAnsiTheme="majorHAnsi"/>
                <w:color w:val="111111"/>
              </w:rPr>
              <w:t xml:space="preserve">, </w:t>
            </w:r>
            <w:r>
              <w:rPr>
                <w:rFonts w:asciiTheme="majorHAnsi" w:hAnsiTheme="majorHAnsi"/>
                <w:color w:val="111111"/>
              </w:rPr>
              <w:t xml:space="preserve">GM and </w:t>
            </w:r>
            <w:r w:rsidRPr="00A93428">
              <w:rPr>
                <w:rFonts w:asciiTheme="majorHAnsi" w:hAnsiTheme="majorHAnsi"/>
                <w:color w:val="111111"/>
              </w:rPr>
              <w:t>partner</w:t>
            </w:r>
            <w:r>
              <w:rPr>
                <w:rFonts w:asciiTheme="majorHAnsi" w:hAnsiTheme="majorHAnsi"/>
                <w:color w:val="111111"/>
              </w:rPr>
              <w:t xml:space="preserve">, </w:t>
            </w:r>
            <w:r w:rsidRPr="00A93428">
              <w:rPr>
                <w:rFonts w:asciiTheme="majorHAnsi" w:hAnsiTheme="majorHAnsi"/>
                <w:color w:val="111111"/>
              </w:rPr>
              <w:t xml:space="preserve">Microsoft AI </w:t>
            </w:r>
            <w:r>
              <w:rPr>
                <w:rFonts w:asciiTheme="majorHAnsi" w:hAnsiTheme="majorHAnsi"/>
                <w:color w:val="111111"/>
              </w:rPr>
              <w:t xml:space="preserve">+ </w:t>
            </w:r>
            <w:r w:rsidRPr="00A93428">
              <w:rPr>
                <w:rFonts w:asciiTheme="majorHAnsi" w:hAnsiTheme="majorHAnsi"/>
                <w:color w:val="111111"/>
              </w:rPr>
              <w:t xml:space="preserve">Research </w:t>
            </w:r>
            <w:r>
              <w:rPr>
                <w:rFonts w:asciiTheme="majorHAnsi" w:hAnsiTheme="majorHAnsi"/>
                <w:color w:val="111111"/>
              </w:rPr>
              <w:t>&amp;</w:t>
            </w:r>
            <w:r w:rsidRPr="00A93428">
              <w:rPr>
                <w:rFonts w:asciiTheme="majorHAnsi" w:hAnsiTheme="majorHAnsi"/>
                <w:color w:val="111111"/>
              </w:rPr>
              <w:t xml:space="preserve"> </w:t>
            </w:r>
            <w:r>
              <w:rPr>
                <w:rFonts w:asciiTheme="majorHAnsi" w:hAnsiTheme="majorHAnsi"/>
                <w:color w:val="111111"/>
              </w:rPr>
              <w:t xml:space="preserve">Search. </w:t>
            </w:r>
            <w:r w:rsidRPr="00A93428">
              <w:rPr>
                <w:rFonts w:asciiTheme="majorHAnsi" w:hAnsiTheme="majorHAnsi"/>
                <w:color w:val="111111"/>
              </w:rPr>
              <w:t xml:space="preserve"> </w:t>
            </w:r>
            <w:r>
              <w:rPr>
                <w:rFonts w:asciiTheme="majorHAnsi" w:hAnsiTheme="majorHAnsi"/>
                <w:color w:val="111111"/>
              </w:rPr>
              <w:t xml:space="preserve">Former design executive </w:t>
            </w:r>
            <w:r w:rsidRPr="00A93428">
              <w:rPr>
                <w:rFonts w:asciiTheme="majorHAnsi" w:hAnsiTheme="majorHAnsi"/>
                <w:color w:val="111111"/>
              </w:rPr>
              <w:t>at Facebook, Samsung</w:t>
            </w:r>
            <w:r>
              <w:rPr>
                <w:rFonts w:asciiTheme="majorHAnsi" w:hAnsiTheme="majorHAnsi"/>
                <w:color w:val="111111"/>
              </w:rPr>
              <w:t xml:space="preserve">, Apple, </w:t>
            </w:r>
            <w:r w:rsidRPr="00A93428">
              <w:rPr>
                <w:rFonts w:asciiTheme="majorHAnsi" w:hAnsiTheme="majorHAnsi"/>
                <w:color w:val="111111"/>
              </w:rPr>
              <w:t xml:space="preserve">Sony and notably at </w:t>
            </w:r>
            <w:proofErr w:type="spellStart"/>
            <w:r w:rsidRPr="00A93428">
              <w:rPr>
                <w:rFonts w:asciiTheme="majorHAnsi" w:hAnsiTheme="majorHAnsi"/>
                <w:color w:val="111111"/>
              </w:rPr>
              <w:t>Theranos</w:t>
            </w:r>
            <w:proofErr w:type="spellEnd"/>
            <w:r w:rsidRPr="00A93428">
              <w:rPr>
                <w:rFonts w:asciiTheme="majorHAnsi" w:hAnsiTheme="majorHAnsi"/>
                <w:color w:val="111111"/>
              </w:rPr>
              <w:t xml:space="preserve">, where </w:t>
            </w:r>
            <w:r>
              <w:rPr>
                <w:rFonts w:asciiTheme="majorHAnsi" w:hAnsiTheme="majorHAnsi"/>
                <w:color w:val="111111"/>
              </w:rPr>
              <w:t>her influence was</w:t>
            </w:r>
            <w:r w:rsidRPr="00A93428">
              <w:rPr>
                <w:rFonts w:asciiTheme="majorHAnsi" w:hAnsiTheme="majorHAnsi"/>
                <w:color w:val="111111"/>
              </w:rPr>
              <w:t xml:space="preserve"> featured in the book </w:t>
            </w:r>
            <w:r w:rsidRPr="00A93428">
              <w:rPr>
                <w:rFonts w:asciiTheme="majorHAnsi" w:hAnsiTheme="majorHAnsi"/>
                <w:i/>
                <w:iCs/>
                <w:color w:val="111111"/>
              </w:rPr>
              <w:t>Bad Blood</w:t>
            </w:r>
            <w:r w:rsidRPr="00A93428">
              <w:rPr>
                <w:rFonts w:asciiTheme="majorHAnsi" w:hAnsiTheme="majorHAnsi"/>
                <w:color w:val="111111"/>
              </w:rPr>
              <w:t>. One of Business Insider’s most powerful LGBTQ+ People in Tech.</w:t>
            </w:r>
          </w:p>
        </w:tc>
        <w:tc>
          <w:tcPr>
            <w:tcW w:w="2250" w:type="dxa"/>
            <w:tcBorders>
              <w:top w:val="single" w:sz="4" w:space="0" w:color="auto"/>
              <w:left w:val="single" w:sz="4" w:space="0" w:color="auto"/>
              <w:bottom w:val="single" w:sz="4" w:space="0" w:color="auto"/>
              <w:right w:val="single" w:sz="4" w:space="0" w:color="auto"/>
            </w:tcBorders>
            <w:tcMar>
              <w:top w:w="160" w:type="nil"/>
              <w:left w:w="160" w:type="nil"/>
              <w:bottom w:w="160" w:type="nil"/>
              <w:right w:w="160" w:type="nil"/>
            </w:tcMar>
          </w:tcPr>
          <w:p w14:paraId="753DFDAC" w14:textId="77777777" w:rsidR="00AD25DD" w:rsidRDefault="00AD25DD" w:rsidP="00A93428">
            <w:pPr>
              <w:widowControl w:val="0"/>
              <w:autoSpaceDE w:val="0"/>
              <w:autoSpaceDN w:val="0"/>
              <w:adjustRightInd w:val="0"/>
              <w:rPr>
                <w:rFonts w:asciiTheme="majorHAnsi" w:hAnsiTheme="majorHAnsi" w:cs="Verdana"/>
                <w:b/>
                <w:bCs/>
                <w:lang w:bidi="en-US"/>
              </w:rPr>
            </w:pPr>
          </w:p>
          <w:p w14:paraId="338D9177" w14:textId="0B9BDB70" w:rsidR="00A93428" w:rsidRPr="002601BB" w:rsidRDefault="00A93428" w:rsidP="00A93428">
            <w:pPr>
              <w:widowControl w:val="0"/>
              <w:autoSpaceDE w:val="0"/>
              <w:autoSpaceDN w:val="0"/>
              <w:adjustRightInd w:val="0"/>
              <w:rPr>
                <w:rFonts w:asciiTheme="majorHAnsi" w:hAnsiTheme="majorHAnsi" w:cs="Verdana"/>
                <w:b/>
                <w:bCs/>
                <w:lang w:bidi="en-US"/>
              </w:rPr>
            </w:pPr>
            <w:r>
              <w:rPr>
                <w:rFonts w:asciiTheme="majorHAnsi" w:hAnsiTheme="majorHAnsi" w:cs="Verdana"/>
                <w:b/>
                <w:bCs/>
                <w:lang w:bidi="en-US"/>
              </w:rPr>
              <w:t>10</w:t>
            </w:r>
            <w:r w:rsidRPr="002601BB">
              <w:rPr>
                <w:rFonts w:asciiTheme="majorHAnsi" w:hAnsiTheme="majorHAnsi" w:cs="Verdana"/>
                <w:b/>
                <w:bCs/>
                <w:lang w:bidi="en-US"/>
              </w:rPr>
              <w:t>.</w:t>
            </w:r>
            <w:r>
              <w:rPr>
                <w:rFonts w:asciiTheme="majorHAnsi" w:hAnsiTheme="majorHAnsi" w:cs="Verdana"/>
                <w:b/>
                <w:bCs/>
                <w:lang w:bidi="en-US"/>
              </w:rPr>
              <w:t>15</w:t>
            </w:r>
            <w:r w:rsidRPr="002601BB">
              <w:rPr>
                <w:rFonts w:asciiTheme="majorHAnsi" w:hAnsiTheme="majorHAnsi" w:cs="Verdana"/>
                <w:b/>
                <w:bCs/>
                <w:lang w:bidi="en-US"/>
              </w:rPr>
              <w:t>.1</w:t>
            </w:r>
            <w:r>
              <w:rPr>
                <w:rFonts w:asciiTheme="majorHAnsi" w:hAnsiTheme="majorHAnsi" w:cs="Verdana"/>
                <w:b/>
                <w:bCs/>
                <w:lang w:bidi="en-US"/>
              </w:rPr>
              <w:t>9</w:t>
            </w:r>
            <w:r w:rsidRPr="002601BB">
              <w:rPr>
                <w:rFonts w:asciiTheme="majorHAnsi" w:hAnsiTheme="majorHAnsi" w:cs="Verdana"/>
                <w:b/>
                <w:bCs/>
                <w:lang w:bidi="en-US"/>
              </w:rPr>
              <w:t xml:space="preserve"> @6:30pm in Li Ka </w:t>
            </w:r>
            <w:proofErr w:type="spellStart"/>
            <w:r w:rsidRPr="002601BB">
              <w:rPr>
                <w:rFonts w:asciiTheme="majorHAnsi" w:hAnsiTheme="majorHAnsi" w:cs="Verdana"/>
                <w:b/>
                <w:bCs/>
                <w:lang w:bidi="en-US"/>
              </w:rPr>
              <w:t>Shing</w:t>
            </w:r>
            <w:proofErr w:type="spellEnd"/>
            <w:r w:rsidRPr="002601BB">
              <w:rPr>
                <w:rFonts w:asciiTheme="majorHAnsi" w:hAnsiTheme="majorHAnsi" w:cs="Verdana"/>
                <w:b/>
                <w:bCs/>
                <w:lang w:bidi="en-US"/>
              </w:rPr>
              <w:t xml:space="preserve"> Auditorium</w:t>
            </w:r>
          </w:p>
          <w:p w14:paraId="79B1DCB7" w14:textId="34331FFF" w:rsidR="00A93428" w:rsidRPr="00B72D69" w:rsidRDefault="00A93428" w:rsidP="00A93428">
            <w:pPr>
              <w:widowControl w:val="0"/>
              <w:autoSpaceDE w:val="0"/>
              <w:autoSpaceDN w:val="0"/>
              <w:adjustRightInd w:val="0"/>
              <w:rPr>
                <w:rFonts w:asciiTheme="majorHAnsi" w:hAnsiTheme="majorHAnsi" w:cs="Verdana"/>
                <w:b/>
                <w:bCs/>
                <w:color w:val="222222"/>
                <w:lang w:bidi="en-US"/>
              </w:rPr>
            </w:pPr>
          </w:p>
        </w:tc>
      </w:tr>
      <w:tr w:rsidR="00A93428" w:rsidRPr="00B11C4D" w14:paraId="6D869F1E" w14:textId="77777777" w:rsidTr="00CC134C">
        <w:tc>
          <w:tcPr>
            <w:tcW w:w="2857" w:type="dxa"/>
            <w:tcBorders>
              <w:top w:val="single" w:sz="4" w:space="0" w:color="auto"/>
              <w:left w:val="single" w:sz="4" w:space="0" w:color="auto"/>
              <w:bottom w:val="single" w:sz="4" w:space="0" w:color="auto"/>
              <w:right w:val="single" w:sz="4" w:space="0" w:color="auto"/>
            </w:tcBorders>
            <w:tcMar>
              <w:top w:w="160" w:type="nil"/>
              <w:left w:w="160" w:type="nil"/>
              <w:bottom w:w="160" w:type="nil"/>
              <w:right w:w="160" w:type="nil"/>
            </w:tcMar>
          </w:tcPr>
          <w:p w14:paraId="715B61DD" w14:textId="0B33E14C" w:rsidR="00A93428" w:rsidRPr="00C96F0C" w:rsidRDefault="00A93428" w:rsidP="00A93428"/>
        </w:tc>
        <w:tc>
          <w:tcPr>
            <w:tcW w:w="5513" w:type="dxa"/>
            <w:tcBorders>
              <w:top w:val="single" w:sz="4" w:space="0" w:color="auto"/>
              <w:left w:val="single" w:sz="4" w:space="0" w:color="auto"/>
              <w:bottom w:val="single" w:sz="4" w:space="0" w:color="auto"/>
              <w:right w:val="single" w:sz="4" w:space="0" w:color="auto"/>
            </w:tcBorders>
            <w:tcMar>
              <w:top w:w="160" w:type="nil"/>
              <w:left w:w="160" w:type="nil"/>
              <w:bottom w:w="160" w:type="nil"/>
              <w:right w:w="160" w:type="nil"/>
            </w:tcMar>
          </w:tcPr>
          <w:p w14:paraId="074E61BB" w14:textId="77777777" w:rsidR="00A93428" w:rsidRDefault="00A93428" w:rsidP="00A93428">
            <w:pPr>
              <w:rPr>
                <w:rFonts w:asciiTheme="majorHAnsi" w:hAnsiTheme="majorHAnsi" w:cs="Verdana"/>
                <w:color w:val="222222"/>
                <w:lang w:bidi="en-US"/>
              </w:rPr>
            </w:pPr>
          </w:p>
          <w:p w14:paraId="59C65C9C" w14:textId="292BC3BB" w:rsidR="00AD25DD" w:rsidRPr="002977DC" w:rsidRDefault="00B309BA" w:rsidP="00A93428">
            <w:pPr>
              <w:rPr>
                <w:rFonts w:asciiTheme="majorHAnsi" w:hAnsiTheme="majorHAnsi" w:cs="Verdana"/>
                <w:color w:val="222222"/>
                <w:lang w:bidi="en-US"/>
              </w:rPr>
            </w:pPr>
            <w:r w:rsidRPr="00B309BA">
              <w:rPr>
                <w:rFonts w:asciiTheme="majorHAnsi" w:hAnsiTheme="majorHAnsi" w:cs="Verdana"/>
                <w:color w:val="222222"/>
                <w:lang w:bidi="en-US"/>
              </w:rPr>
              <w:t>To Be Announced</w:t>
            </w:r>
            <w:r w:rsidRPr="00B309BA">
              <w:rPr>
                <w:rFonts w:asciiTheme="majorHAnsi" w:hAnsiTheme="majorHAnsi"/>
              </w:rPr>
              <w:t xml:space="preserve"> (invitation outstanding)</w:t>
            </w:r>
          </w:p>
        </w:tc>
        <w:tc>
          <w:tcPr>
            <w:tcW w:w="2250" w:type="dxa"/>
            <w:tcBorders>
              <w:top w:val="single" w:sz="4" w:space="0" w:color="auto"/>
              <w:left w:val="single" w:sz="4" w:space="0" w:color="auto"/>
              <w:bottom w:val="single" w:sz="4" w:space="0" w:color="auto"/>
              <w:right w:val="single" w:sz="4" w:space="0" w:color="auto"/>
            </w:tcBorders>
            <w:tcMar>
              <w:top w:w="160" w:type="nil"/>
              <w:left w:w="160" w:type="nil"/>
              <w:bottom w:w="160" w:type="nil"/>
              <w:right w:w="160" w:type="nil"/>
            </w:tcMar>
          </w:tcPr>
          <w:p w14:paraId="2CEFF447" w14:textId="77777777" w:rsidR="00AD25DD" w:rsidRDefault="00AD25DD" w:rsidP="00A93428">
            <w:pPr>
              <w:widowControl w:val="0"/>
              <w:autoSpaceDE w:val="0"/>
              <w:autoSpaceDN w:val="0"/>
              <w:adjustRightInd w:val="0"/>
              <w:rPr>
                <w:rFonts w:asciiTheme="majorHAnsi" w:hAnsiTheme="majorHAnsi" w:cs="Verdana"/>
                <w:b/>
                <w:bCs/>
                <w:lang w:bidi="en-US"/>
              </w:rPr>
            </w:pPr>
          </w:p>
          <w:p w14:paraId="29DBBA4B" w14:textId="4AE2387B" w:rsidR="00AD25DD" w:rsidRPr="00AD25DD" w:rsidRDefault="00A93428" w:rsidP="00AD25DD">
            <w:pPr>
              <w:widowControl w:val="0"/>
              <w:autoSpaceDE w:val="0"/>
              <w:autoSpaceDN w:val="0"/>
              <w:adjustRightInd w:val="0"/>
              <w:rPr>
                <w:rFonts w:asciiTheme="majorHAnsi" w:hAnsiTheme="majorHAnsi" w:cs="Verdana"/>
                <w:b/>
                <w:bCs/>
                <w:lang w:bidi="en-US"/>
              </w:rPr>
            </w:pPr>
            <w:r>
              <w:rPr>
                <w:rFonts w:asciiTheme="majorHAnsi" w:hAnsiTheme="majorHAnsi" w:cs="Verdana"/>
                <w:b/>
                <w:bCs/>
                <w:lang w:bidi="en-US"/>
              </w:rPr>
              <w:t>10</w:t>
            </w:r>
            <w:r w:rsidRPr="002601BB">
              <w:rPr>
                <w:rFonts w:asciiTheme="majorHAnsi" w:hAnsiTheme="majorHAnsi" w:cs="Verdana"/>
                <w:b/>
                <w:bCs/>
                <w:lang w:bidi="en-US"/>
              </w:rPr>
              <w:t>.</w:t>
            </w:r>
            <w:r>
              <w:rPr>
                <w:rFonts w:asciiTheme="majorHAnsi" w:hAnsiTheme="majorHAnsi" w:cs="Verdana"/>
                <w:b/>
                <w:bCs/>
                <w:lang w:bidi="en-US"/>
              </w:rPr>
              <w:t>22</w:t>
            </w:r>
            <w:r w:rsidRPr="002601BB">
              <w:rPr>
                <w:rFonts w:asciiTheme="majorHAnsi" w:hAnsiTheme="majorHAnsi" w:cs="Verdana"/>
                <w:b/>
                <w:bCs/>
                <w:lang w:bidi="en-US"/>
              </w:rPr>
              <w:t>.1</w:t>
            </w:r>
            <w:r>
              <w:rPr>
                <w:rFonts w:asciiTheme="majorHAnsi" w:hAnsiTheme="majorHAnsi" w:cs="Verdana"/>
                <w:b/>
                <w:bCs/>
                <w:lang w:bidi="en-US"/>
              </w:rPr>
              <w:t>9</w:t>
            </w:r>
            <w:r w:rsidRPr="002601BB">
              <w:rPr>
                <w:rFonts w:asciiTheme="majorHAnsi" w:hAnsiTheme="majorHAnsi" w:cs="Verdana"/>
                <w:b/>
                <w:bCs/>
                <w:lang w:bidi="en-US"/>
              </w:rPr>
              <w:t xml:space="preserve"> @6:30pm in Li Ka </w:t>
            </w:r>
            <w:proofErr w:type="spellStart"/>
            <w:r w:rsidRPr="002601BB">
              <w:rPr>
                <w:rFonts w:asciiTheme="majorHAnsi" w:hAnsiTheme="majorHAnsi" w:cs="Verdana"/>
                <w:b/>
                <w:bCs/>
                <w:lang w:bidi="en-US"/>
              </w:rPr>
              <w:t>Shing</w:t>
            </w:r>
            <w:proofErr w:type="spellEnd"/>
            <w:r w:rsidRPr="002601BB">
              <w:rPr>
                <w:rFonts w:asciiTheme="majorHAnsi" w:hAnsiTheme="majorHAnsi" w:cs="Verdana"/>
                <w:b/>
                <w:bCs/>
                <w:lang w:bidi="en-US"/>
              </w:rPr>
              <w:t xml:space="preserve"> Auditorium</w:t>
            </w:r>
          </w:p>
        </w:tc>
      </w:tr>
      <w:tr w:rsidR="00A93428" w:rsidRPr="00B11C4D" w14:paraId="6D19744E" w14:textId="77777777" w:rsidTr="00CC134C">
        <w:tc>
          <w:tcPr>
            <w:tcW w:w="2857" w:type="dxa"/>
            <w:tcBorders>
              <w:top w:val="single" w:sz="4" w:space="0" w:color="auto"/>
              <w:left w:val="single" w:sz="4" w:space="0" w:color="auto"/>
              <w:bottom w:val="single" w:sz="4" w:space="0" w:color="auto"/>
              <w:right w:val="single" w:sz="4" w:space="0" w:color="auto"/>
            </w:tcBorders>
            <w:tcMar>
              <w:top w:w="160" w:type="nil"/>
              <w:left w:w="160" w:type="nil"/>
              <w:bottom w:w="160" w:type="nil"/>
              <w:right w:w="160" w:type="nil"/>
            </w:tcMar>
          </w:tcPr>
          <w:p w14:paraId="2BB5D652" w14:textId="4AC4ACE6" w:rsidR="00A93428" w:rsidRDefault="00AD25DD" w:rsidP="00AD25DD">
            <w:pPr>
              <w:jc w:val="center"/>
            </w:pPr>
            <w:r>
              <w:fldChar w:fldCharType="begin"/>
            </w:r>
            <w:r>
              <w:instrText xml:space="preserve"> INCLUDEPICTURE "/var/folders/s9/9w_ff_dx58x5k9p69l2gb95r0000gn/T/com.microsoft.Word/WebArchiveCopyPasteTempFiles/128465762_display.jpg" \* MERGEFORMATINET </w:instrText>
            </w:r>
            <w:r>
              <w:fldChar w:fldCharType="separate"/>
            </w:r>
            <w:r>
              <w:rPr>
                <w:noProof/>
              </w:rPr>
              <w:drawing>
                <wp:inline distT="0" distB="0" distL="0" distR="0" wp14:anchorId="16413CA3" wp14:editId="332051E0">
                  <wp:extent cx="1506932" cy="1506932"/>
                  <wp:effectExtent l="0" t="0" r="4445" b="4445"/>
                  <wp:docPr id="20" name="Picture 2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elated image"/>
                          <pic:cNvPicPr>
                            <a:picLocks noChangeAspect="1" noChangeArrowheads="1"/>
                          </pic:cNvPicPr>
                        </pic:nvPicPr>
                        <pic:blipFill rotWithShape="1">
                          <a:blip r:embed="rId18">
                            <a:extLst>
                              <a:ext uri="{28A0092B-C50C-407E-A947-70E740481C1C}">
                                <a14:useLocalDpi xmlns:a14="http://schemas.microsoft.com/office/drawing/2010/main" val="0"/>
                              </a:ext>
                            </a:extLst>
                          </a:blip>
                          <a:srcRect l="6494" r="6494"/>
                          <a:stretch/>
                        </pic:blipFill>
                        <pic:spPr bwMode="auto">
                          <a:xfrm>
                            <a:off x="0" y="0"/>
                            <a:ext cx="1512334" cy="1512334"/>
                          </a:xfrm>
                          <a:prstGeom prst="ellipse">
                            <a:avLst/>
                          </a:prstGeom>
                          <a:noFill/>
                          <a:ln>
                            <a:noFill/>
                          </a:ln>
                          <a:extLst>
                            <a:ext uri="{53640926-AAD7-44D8-BBD7-CCE9431645EC}">
                              <a14:shadowObscured xmlns:a14="http://schemas.microsoft.com/office/drawing/2010/main"/>
                            </a:ext>
                          </a:extLst>
                        </pic:spPr>
                      </pic:pic>
                    </a:graphicData>
                  </a:graphic>
                </wp:inline>
              </w:drawing>
            </w:r>
            <w:r>
              <w:fldChar w:fldCharType="end"/>
            </w:r>
          </w:p>
        </w:tc>
        <w:tc>
          <w:tcPr>
            <w:tcW w:w="5513" w:type="dxa"/>
            <w:tcBorders>
              <w:top w:val="single" w:sz="4" w:space="0" w:color="auto"/>
              <w:left w:val="single" w:sz="4" w:space="0" w:color="auto"/>
              <w:bottom w:val="single" w:sz="4" w:space="0" w:color="auto"/>
              <w:right w:val="single" w:sz="4" w:space="0" w:color="auto"/>
            </w:tcBorders>
            <w:tcMar>
              <w:top w:w="160" w:type="nil"/>
              <w:left w:w="160" w:type="nil"/>
              <w:bottom w:w="160" w:type="nil"/>
              <w:right w:w="160" w:type="nil"/>
            </w:tcMar>
          </w:tcPr>
          <w:p w14:paraId="0C343DBE" w14:textId="77777777" w:rsidR="00AD25DD" w:rsidRDefault="00AD25DD" w:rsidP="00AD25DD">
            <w:pPr>
              <w:rPr>
                <w:rFonts w:asciiTheme="majorHAnsi" w:hAnsiTheme="majorHAnsi" w:cs="Verdana"/>
                <w:color w:val="222222"/>
                <w:lang w:bidi="en-US"/>
              </w:rPr>
            </w:pPr>
          </w:p>
          <w:p w14:paraId="79EBD603" w14:textId="46457E9C" w:rsidR="00AD25DD" w:rsidRDefault="00AD25DD" w:rsidP="00AD25DD">
            <w:pPr>
              <w:rPr>
                <w:rFonts w:asciiTheme="majorHAnsi" w:hAnsiTheme="majorHAnsi" w:cs="Verdana"/>
                <w:color w:val="222222"/>
                <w:lang w:bidi="en-US"/>
              </w:rPr>
            </w:pPr>
            <w:r>
              <w:rPr>
                <w:rFonts w:asciiTheme="majorHAnsi" w:hAnsiTheme="majorHAnsi" w:cs="Verdana"/>
                <w:color w:val="222222"/>
                <w:lang w:bidi="en-US"/>
              </w:rPr>
              <w:t xml:space="preserve">Cal grad, </w:t>
            </w:r>
            <w:r w:rsidRPr="00AD25DD">
              <w:rPr>
                <w:rFonts w:asciiTheme="majorHAnsi" w:hAnsiTheme="majorHAnsi" w:cs="Verdana"/>
                <w:b/>
                <w:bCs/>
                <w:color w:val="222222"/>
                <w:lang w:bidi="en-US"/>
              </w:rPr>
              <w:t xml:space="preserve">Marc </w:t>
            </w:r>
            <w:proofErr w:type="spellStart"/>
            <w:r w:rsidRPr="00AD25DD">
              <w:rPr>
                <w:rFonts w:asciiTheme="majorHAnsi" w:hAnsiTheme="majorHAnsi" w:cs="Verdana"/>
                <w:b/>
                <w:bCs/>
                <w:color w:val="222222"/>
                <w:lang w:bidi="en-US"/>
              </w:rPr>
              <w:t>Tarpenning</w:t>
            </w:r>
            <w:proofErr w:type="spellEnd"/>
            <w:r>
              <w:rPr>
                <w:rFonts w:asciiTheme="majorHAnsi" w:hAnsiTheme="majorHAnsi" w:cs="Verdana"/>
                <w:color w:val="222222"/>
                <w:lang w:bidi="en-US"/>
              </w:rPr>
              <w:t>, cofounder, Tesla Motors</w:t>
            </w:r>
          </w:p>
        </w:tc>
        <w:tc>
          <w:tcPr>
            <w:tcW w:w="2250" w:type="dxa"/>
            <w:tcBorders>
              <w:top w:val="single" w:sz="4" w:space="0" w:color="auto"/>
              <w:left w:val="single" w:sz="4" w:space="0" w:color="auto"/>
              <w:bottom w:val="single" w:sz="4" w:space="0" w:color="auto"/>
              <w:right w:val="single" w:sz="4" w:space="0" w:color="auto"/>
            </w:tcBorders>
            <w:tcMar>
              <w:top w:w="160" w:type="nil"/>
              <w:left w:w="160" w:type="nil"/>
              <w:bottom w:w="160" w:type="nil"/>
              <w:right w:w="160" w:type="nil"/>
            </w:tcMar>
          </w:tcPr>
          <w:p w14:paraId="56592AD9" w14:textId="77777777" w:rsidR="00AD25DD" w:rsidRDefault="00AD25DD" w:rsidP="00A93428">
            <w:pPr>
              <w:widowControl w:val="0"/>
              <w:autoSpaceDE w:val="0"/>
              <w:autoSpaceDN w:val="0"/>
              <w:adjustRightInd w:val="0"/>
              <w:rPr>
                <w:rFonts w:asciiTheme="majorHAnsi" w:hAnsiTheme="majorHAnsi" w:cs="Verdana"/>
                <w:b/>
                <w:bCs/>
                <w:lang w:bidi="en-US"/>
              </w:rPr>
            </w:pPr>
          </w:p>
          <w:p w14:paraId="0F435DFC" w14:textId="128012AD" w:rsidR="00A93428" w:rsidRPr="002601BB" w:rsidRDefault="00A93428" w:rsidP="00A93428">
            <w:pPr>
              <w:widowControl w:val="0"/>
              <w:autoSpaceDE w:val="0"/>
              <w:autoSpaceDN w:val="0"/>
              <w:adjustRightInd w:val="0"/>
              <w:rPr>
                <w:rFonts w:asciiTheme="majorHAnsi" w:hAnsiTheme="majorHAnsi" w:cs="Verdana"/>
                <w:b/>
                <w:bCs/>
                <w:lang w:bidi="en-US"/>
              </w:rPr>
            </w:pPr>
            <w:r>
              <w:rPr>
                <w:rFonts w:asciiTheme="majorHAnsi" w:hAnsiTheme="majorHAnsi" w:cs="Verdana"/>
                <w:b/>
                <w:bCs/>
                <w:lang w:bidi="en-US"/>
              </w:rPr>
              <w:t>10</w:t>
            </w:r>
            <w:r w:rsidRPr="002601BB">
              <w:rPr>
                <w:rFonts w:asciiTheme="majorHAnsi" w:hAnsiTheme="majorHAnsi" w:cs="Verdana"/>
                <w:b/>
                <w:bCs/>
                <w:lang w:bidi="en-US"/>
              </w:rPr>
              <w:t>.</w:t>
            </w:r>
            <w:r>
              <w:rPr>
                <w:rFonts w:asciiTheme="majorHAnsi" w:hAnsiTheme="majorHAnsi" w:cs="Verdana"/>
                <w:b/>
                <w:bCs/>
                <w:lang w:bidi="en-US"/>
              </w:rPr>
              <w:t>29</w:t>
            </w:r>
            <w:r w:rsidRPr="002601BB">
              <w:rPr>
                <w:rFonts w:asciiTheme="majorHAnsi" w:hAnsiTheme="majorHAnsi" w:cs="Verdana"/>
                <w:b/>
                <w:bCs/>
                <w:lang w:bidi="en-US"/>
              </w:rPr>
              <w:t>.1</w:t>
            </w:r>
            <w:r>
              <w:rPr>
                <w:rFonts w:asciiTheme="majorHAnsi" w:hAnsiTheme="majorHAnsi" w:cs="Verdana"/>
                <w:b/>
                <w:bCs/>
                <w:lang w:bidi="en-US"/>
              </w:rPr>
              <w:t>9</w:t>
            </w:r>
            <w:r w:rsidRPr="002601BB">
              <w:rPr>
                <w:rFonts w:asciiTheme="majorHAnsi" w:hAnsiTheme="majorHAnsi" w:cs="Verdana"/>
                <w:b/>
                <w:bCs/>
                <w:lang w:bidi="en-US"/>
              </w:rPr>
              <w:t xml:space="preserve"> @6:30pm in Li Ka Shing Auditorium</w:t>
            </w:r>
          </w:p>
          <w:p w14:paraId="677E2334" w14:textId="33BA5B0A" w:rsidR="00A93428" w:rsidRDefault="00A93428" w:rsidP="00A93428">
            <w:pPr>
              <w:widowControl w:val="0"/>
              <w:autoSpaceDE w:val="0"/>
              <w:autoSpaceDN w:val="0"/>
              <w:adjustRightInd w:val="0"/>
              <w:rPr>
                <w:rFonts w:asciiTheme="majorHAnsi" w:hAnsiTheme="majorHAnsi" w:cs="Verdana"/>
                <w:b/>
                <w:bCs/>
                <w:color w:val="222222"/>
                <w:lang w:bidi="en-US"/>
              </w:rPr>
            </w:pPr>
          </w:p>
        </w:tc>
      </w:tr>
      <w:tr w:rsidR="00A93428" w:rsidRPr="00B11C4D" w14:paraId="3D0A988E" w14:textId="77777777" w:rsidTr="00CC134C">
        <w:tc>
          <w:tcPr>
            <w:tcW w:w="2857" w:type="dxa"/>
            <w:tcBorders>
              <w:top w:val="single" w:sz="4" w:space="0" w:color="auto"/>
              <w:left w:val="single" w:sz="4" w:space="0" w:color="auto"/>
              <w:bottom w:val="single" w:sz="4" w:space="0" w:color="auto"/>
              <w:right w:val="single" w:sz="4" w:space="0" w:color="auto"/>
            </w:tcBorders>
            <w:tcMar>
              <w:top w:w="160" w:type="nil"/>
              <w:left w:w="160" w:type="nil"/>
              <w:bottom w:w="160" w:type="nil"/>
              <w:right w:w="160" w:type="nil"/>
            </w:tcMar>
          </w:tcPr>
          <w:p w14:paraId="596958DB" w14:textId="0168A83F" w:rsidR="00A93428" w:rsidRPr="00F17C59" w:rsidRDefault="00AD25DD" w:rsidP="00AD25DD">
            <w:pPr>
              <w:jc w:val="center"/>
            </w:pPr>
            <w:r>
              <w:fldChar w:fldCharType="begin"/>
            </w:r>
            <w:r>
              <w:instrText xml:space="preserve"> INCLUDEPICTURE "/var/folders/s9/9w_ff_dx58x5k9p69l2gb95r0000gn/T/com.microsoft.Word/WebArchiveCopyPasteTempFiles/David-Barrett.jpg?fit=640%2C357&amp;ssl=1" \* MERGEFORMATINET </w:instrText>
            </w:r>
            <w:r>
              <w:fldChar w:fldCharType="separate"/>
            </w:r>
            <w:r>
              <w:rPr>
                <w:noProof/>
              </w:rPr>
              <w:drawing>
                <wp:inline distT="0" distB="0" distL="0" distR="0" wp14:anchorId="141D954E" wp14:editId="4B4D7AF1">
                  <wp:extent cx="1484630" cy="1484630"/>
                  <wp:effectExtent l="0" t="0" r="1270" b="1270"/>
                  <wp:docPr id="27" name="Picture 27" descr="Image result for david barrett expensif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result for david barrett expensify"/>
                          <pic:cNvPicPr>
                            <a:picLocks noChangeAspect="1" noChangeArrowheads="1"/>
                          </pic:cNvPicPr>
                        </pic:nvPicPr>
                        <pic:blipFill rotWithShape="1">
                          <a:blip r:embed="rId19">
                            <a:extLst>
                              <a:ext uri="{28A0092B-C50C-407E-A947-70E740481C1C}">
                                <a14:useLocalDpi xmlns:a14="http://schemas.microsoft.com/office/drawing/2010/main" val="0"/>
                              </a:ext>
                            </a:extLst>
                          </a:blip>
                          <a:srcRect l="8572" r="35616"/>
                          <a:stretch/>
                        </pic:blipFill>
                        <pic:spPr bwMode="auto">
                          <a:xfrm>
                            <a:off x="0" y="0"/>
                            <a:ext cx="1498521" cy="1498521"/>
                          </a:xfrm>
                          <a:prstGeom prst="ellipse">
                            <a:avLst/>
                          </a:prstGeom>
                          <a:noFill/>
                          <a:ln>
                            <a:noFill/>
                          </a:ln>
                          <a:extLst>
                            <a:ext uri="{53640926-AAD7-44D8-BBD7-CCE9431645EC}">
                              <a14:shadowObscured xmlns:a14="http://schemas.microsoft.com/office/drawing/2010/main"/>
                            </a:ext>
                          </a:extLst>
                        </pic:spPr>
                      </pic:pic>
                    </a:graphicData>
                  </a:graphic>
                </wp:inline>
              </w:drawing>
            </w:r>
            <w:r>
              <w:fldChar w:fldCharType="end"/>
            </w:r>
          </w:p>
        </w:tc>
        <w:tc>
          <w:tcPr>
            <w:tcW w:w="5513" w:type="dxa"/>
            <w:tcBorders>
              <w:top w:val="single" w:sz="4" w:space="0" w:color="auto"/>
              <w:left w:val="single" w:sz="4" w:space="0" w:color="auto"/>
              <w:bottom w:val="single" w:sz="4" w:space="0" w:color="auto"/>
              <w:right w:val="single" w:sz="4" w:space="0" w:color="auto"/>
            </w:tcBorders>
            <w:tcMar>
              <w:top w:w="160" w:type="nil"/>
              <w:left w:w="160" w:type="nil"/>
              <w:bottom w:w="160" w:type="nil"/>
              <w:right w:w="160" w:type="nil"/>
            </w:tcMar>
          </w:tcPr>
          <w:p w14:paraId="3AF50DDE" w14:textId="77777777" w:rsidR="00AD25DD" w:rsidRPr="001B6567" w:rsidRDefault="00AD25DD" w:rsidP="00AD25DD">
            <w:pPr>
              <w:rPr>
                <w:rFonts w:asciiTheme="majorHAnsi" w:hAnsiTheme="majorHAnsi" w:cs="Verdana"/>
                <w:b/>
                <w:color w:val="222222"/>
                <w:lang w:bidi="en-US"/>
              </w:rPr>
            </w:pPr>
          </w:p>
          <w:p w14:paraId="3982A7D2" w14:textId="6932548B" w:rsidR="00A93428" w:rsidRPr="001B6567" w:rsidRDefault="00AD25DD" w:rsidP="00AD25DD">
            <w:pPr>
              <w:rPr>
                <w:rFonts w:asciiTheme="majorHAnsi" w:hAnsiTheme="majorHAnsi"/>
              </w:rPr>
            </w:pPr>
            <w:r w:rsidRPr="001B6567">
              <w:rPr>
                <w:rFonts w:asciiTheme="majorHAnsi" w:hAnsiTheme="majorHAnsi" w:cs="Verdana"/>
                <w:b/>
                <w:color w:val="222222"/>
                <w:lang w:bidi="en-US"/>
              </w:rPr>
              <w:t xml:space="preserve">David Barrett, </w:t>
            </w:r>
            <w:r w:rsidRPr="001B6567">
              <w:rPr>
                <w:rFonts w:asciiTheme="majorHAnsi" w:hAnsiTheme="majorHAnsi" w:cs="Verdana"/>
                <w:bCs/>
                <w:color w:val="000000" w:themeColor="text1"/>
                <w:lang w:bidi="en-US"/>
              </w:rPr>
              <w:t xml:space="preserve">founder and CEO, Expensify, </w:t>
            </w:r>
            <w:r w:rsidRPr="001B6567">
              <w:rPr>
                <w:rFonts w:asciiTheme="majorHAnsi" w:hAnsiTheme="majorHAnsi"/>
                <w:color w:val="000000" w:themeColor="text1"/>
                <w:shd w:val="clear" w:color="auto" w:fill="FEFEFE"/>
              </w:rPr>
              <w:t xml:space="preserve">the world’s most widely-used receipt tracking and expense management platform. </w:t>
            </w:r>
            <w:r w:rsidR="001B6567" w:rsidRPr="001B6567">
              <w:rPr>
                <w:rStyle w:val="lt-line-clampraw-line"/>
                <w:rFonts w:asciiTheme="majorHAnsi" w:hAnsiTheme="majorHAnsi" w:cs="Segoe UI"/>
                <w:bCs/>
                <w:bdr w:val="none" w:sz="0" w:space="0" w:color="auto" w:frame="1"/>
              </w:rPr>
              <w:t xml:space="preserve">Named </w:t>
            </w:r>
            <w:r w:rsidRPr="001B6567">
              <w:rPr>
                <w:rStyle w:val="lt-line-clampraw-line"/>
                <w:rFonts w:asciiTheme="majorHAnsi" w:hAnsiTheme="majorHAnsi" w:cs="Segoe UI"/>
                <w:bCs/>
                <w:color w:val="000000" w:themeColor="text1"/>
                <w:bdr w:val="none" w:sz="0" w:space="0" w:color="auto" w:frame="1"/>
              </w:rPr>
              <w:t>Fast Company list of Most Innovative Companies</w:t>
            </w:r>
            <w:r w:rsidR="001B6567" w:rsidRPr="001B6567">
              <w:rPr>
                <w:rStyle w:val="lt-line-clampraw-line"/>
                <w:rFonts w:asciiTheme="majorHAnsi" w:hAnsiTheme="majorHAnsi" w:cs="Segoe UI"/>
                <w:color w:val="000000" w:themeColor="text1"/>
                <w:bdr w:val="none" w:sz="0" w:space="0" w:color="auto" w:frame="1"/>
              </w:rPr>
              <w:t>.</w:t>
            </w:r>
          </w:p>
        </w:tc>
        <w:tc>
          <w:tcPr>
            <w:tcW w:w="2250" w:type="dxa"/>
            <w:tcBorders>
              <w:top w:val="single" w:sz="4" w:space="0" w:color="auto"/>
              <w:left w:val="single" w:sz="4" w:space="0" w:color="auto"/>
              <w:bottom w:val="single" w:sz="4" w:space="0" w:color="auto"/>
              <w:right w:val="single" w:sz="4" w:space="0" w:color="auto"/>
            </w:tcBorders>
            <w:tcMar>
              <w:top w:w="160" w:type="nil"/>
              <w:left w:w="160" w:type="nil"/>
              <w:bottom w:w="160" w:type="nil"/>
              <w:right w:w="160" w:type="nil"/>
            </w:tcMar>
          </w:tcPr>
          <w:p w14:paraId="3A8B7123" w14:textId="77777777" w:rsidR="00AD25DD" w:rsidRDefault="00AD25DD" w:rsidP="00A93428">
            <w:pPr>
              <w:widowControl w:val="0"/>
              <w:autoSpaceDE w:val="0"/>
              <w:autoSpaceDN w:val="0"/>
              <w:adjustRightInd w:val="0"/>
              <w:rPr>
                <w:rFonts w:asciiTheme="majorHAnsi" w:hAnsiTheme="majorHAnsi" w:cs="Verdana"/>
                <w:b/>
                <w:bCs/>
                <w:lang w:bidi="en-US"/>
              </w:rPr>
            </w:pPr>
          </w:p>
          <w:p w14:paraId="415D8D82" w14:textId="6621D23E" w:rsidR="00A93428" w:rsidRPr="00B674A9" w:rsidRDefault="00A93428" w:rsidP="00A93428">
            <w:pPr>
              <w:widowControl w:val="0"/>
              <w:autoSpaceDE w:val="0"/>
              <w:autoSpaceDN w:val="0"/>
              <w:adjustRightInd w:val="0"/>
              <w:rPr>
                <w:rFonts w:asciiTheme="majorHAnsi" w:hAnsiTheme="majorHAnsi" w:cs="Verdana"/>
                <w:b/>
                <w:bCs/>
                <w:color w:val="222222"/>
                <w:lang w:bidi="en-US"/>
              </w:rPr>
            </w:pPr>
            <w:r>
              <w:rPr>
                <w:rFonts w:asciiTheme="majorHAnsi" w:hAnsiTheme="majorHAnsi" w:cs="Verdana"/>
                <w:b/>
                <w:bCs/>
                <w:lang w:bidi="en-US"/>
              </w:rPr>
              <w:t>11</w:t>
            </w:r>
            <w:r w:rsidRPr="002601BB">
              <w:rPr>
                <w:rFonts w:asciiTheme="majorHAnsi" w:hAnsiTheme="majorHAnsi" w:cs="Verdana"/>
                <w:b/>
                <w:bCs/>
                <w:lang w:bidi="en-US"/>
              </w:rPr>
              <w:t>.</w:t>
            </w:r>
            <w:r>
              <w:rPr>
                <w:rFonts w:asciiTheme="majorHAnsi" w:hAnsiTheme="majorHAnsi" w:cs="Verdana"/>
                <w:b/>
                <w:bCs/>
                <w:lang w:bidi="en-US"/>
              </w:rPr>
              <w:t>05</w:t>
            </w:r>
            <w:r w:rsidRPr="002601BB">
              <w:rPr>
                <w:rFonts w:asciiTheme="majorHAnsi" w:hAnsiTheme="majorHAnsi" w:cs="Verdana"/>
                <w:b/>
                <w:bCs/>
                <w:lang w:bidi="en-US"/>
              </w:rPr>
              <w:t>.1</w:t>
            </w:r>
            <w:r>
              <w:rPr>
                <w:rFonts w:asciiTheme="majorHAnsi" w:hAnsiTheme="majorHAnsi" w:cs="Verdana"/>
                <w:b/>
                <w:bCs/>
                <w:lang w:bidi="en-US"/>
              </w:rPr>
              <w:t>9</w:t>
            </w:r>
            <w:r w:rsidRPr="002601BB">
              <w:rPr>
                <w:rFonts w:asciiTheme="majorHAnsi" w:hAnsiTheme="majorHAnsi" w:cs="Verdana"/>
                <w:b/>
                <w:bCs/>
                <w:lang w:bidi="en-US"/>
              </w:rPr>
              <w:t xml:space="preserve"> </w:t>
            </w:r>
            <w:r w:rsidR="00AD25DD">
              <w:rPr>
                <w:rFonts w:asciiTheme="majorHAnsi" w:hAnsiTheme="majorHAnsi" w:cs="Verdana"/>
                <w:b/>
                <w:bCs/>
                <w:lang w:bidi="en-US"/>
              </w:rPr>
              <w:t xml:space="preserve"> </w:t>
            </w:r>
            <w:r w:rsidR="00AD25DD" w:rsidRPr="002601BB">
              <w:rPr>
                <w:rFonts w:asciiTheme="majorHAnsi" w:hAnsiTheme="majorHAnsi" w:cs="Verdana"/>
                <w:b/>
                <w:bCs/>
                <w:lang w:bidi="en-US"/>
              </w:rPr>
              <w:t xml:space="preserve">@6:30pm in Li Ka </w:t>
            </w:r>
            <w:proofErr w:type="spellStart"/>
            <w:r w:rsidR="00AD25DD" w:rsidRPr="002601BB">
              <w:rPr>
                <w:rFonts w:asciiTheme="majorHAnsi" w:hAnsiTheme="majorHAnsi" w:cs="Verdana"/>
                <w:b/>
                <w:bCs/>
                <w:lang w:bidi="en-US"/>
              </w:rPr>
              <w:t>Shing</w:t>
            </w:r>
            <w:proofErr w:type="spellEnd"/>
            <w:r w:rsidR="00AD25DD" w:rsidRPr="002601BB">
              <w:rPr>
                <w:rFonts w:asciiTheme="majorHAnsi" w:hAnsiTheme="majorHAnsi" w:cs="Verdana"/>
                <w:b/>
                <w:bCs/>
                <w:lang w:bidi="en-US"/>
              </w:rPr>
              <w:t xml:space="preserve"> Auditorium</w:t>
            </w:r>
          </w:p>
        </w:tc>
      </w:tr>
      <w:tr w:rsidR="00A93428" w:rsidRPr="00B11C4D" w14:paraId="10523405" w14:textId="77777777" w:rsidTr="00CC134C">
        <w:tc>
          <w:tcPr>
            <w:tcW w:w="2857" w:type="dxa"/>
            <w:tcBorders>
              <w:top w:val="single" w:sz="4" w:space="0" w:color="auto"/>
              <w:left w:val="single" w:sz="4" w:space="0" w:color="auto"/>
              <w:bottom w:val="single" w:sz="4" w:space="0" w:color="auto"/>
              <w:right w:val="single" w:sz="4" w:space="0" w:color="auto"/>
            </w:tcBorders>
            <w:tcMar>
              <w:top w:w="160" w:type="nil"/>
              <w:left w:w="160" w:type="nil"/>
              <w:bottom w:w="160" w:type="nil"/>
              <w:right w:w="160" w:type="nil"/>
            </w:tcMar>
          </w:tcPr>
          <w:p w14:paraId="0A3989C5" w14:textId="3BB17844" w:rsidR="00A93428" w:rsidRPr="00EE43E8" w:rsidRDefault="00A93428" w:rsidP="00A93428"/>
        </w:tc>
        <w:tc>
          <w:tcPr>
            <w:tcW w:w="5513" w:type="dxa"/>
            <w:tcBorders>
              <w:top w:val="single" w:sz="4" w:space="0" w:color="auto"/>
              <w:left w:val="single" w:sz="4" w:space="0" w:color="auto"/>
              <w:bottom w:val="single" w:sz="4" w:space="0" w:color="auto"/>
              <w:right w:val="single" w:sz="4" w:space="0" w:color="auto"/>
            </w:tcBorders>
            <w:tcMar>
              <w:top w:w="160" w:type="nil"/>
              <w:left w:w="160" w:type="nil"/>
              <w:bottom w:w="160" w:type="nil"/>
              <w:right w:w="160" w:type="nil"/>
            </w:tcMar>
          </w:tcPr>
          <w:p w14:paraId="57684F99" w14:textId="77777777" w:rsidR="00AD25DD" w:rsidRDefault="00AD25DD" w:rsidP="00A93428">
            <w:pPr>
              <w:rPr>
                <w:rFonts w:asciiTheme="majorHAnsi" w:hAnsiTheme="majorHAnsi"/>
                <w:b/>
              </w:rPr>
            </w:pPr>
          </w:p>
          <w:p w14:paraId="5C66EDEE" w14:textId="13289ED7" w:rsidR="00A93428" w:rsidRPr="00B309BA" w:rsidRDefault="00AD25DD" w:rsidP="00A93428">
            <w:r w:rsidRPr="00B309BA">
              <w:rPr>
                <w:rFonts w:asciiTheme="majorHAnsi" w:hAnsiTheme="majorHAnsi" w:cs="Verdana"/>
                <w:color w:val="222222"/>
                <w:lang w:bidi="en-US"/>
              </w:rPr>
              <w:t>To Be Announced</w:t>
            </w:r>
            <w:r w:rsidRPr="00B309BA">
              <w:rPr>
                <w:rFonts w:asciiTheme="majorHAnsi" w:hAnsiTheme="majorHAnsi"/>
              </w:rPr>
              <w:t xml:space="preserve"> </w:t>
            </w:r>
            <w:r w:rsidR="00B309BA" w:rsidRPr="00B309BA">
              <w:rPr>
                <w:rFonts w:asciiTheme="majorHAnsi" w:hAnsiTheme="majorHAnsi"/>
              </w:rPr>
              <w:t>(invitation outstanding)</w:t>
            </w:r>
          </w:p>
        </w:tc>
        <w:tc>
          <w:tcPr>
            <w:tcW w:w="2250" w:type="dxa"/>
            <w:tcBorders>
              <w:top w:val="single" w:sz="4" w:space="0" w:color="auto"/>
              <w:left w:val="single" w:sz="4" w:space="0" w:color="auto"/>
              <w:bottom w:val="single" w:sz="4" w:space="0" w:color="auto"/>
              <w:right w:val="single" w:sz="4" w:space="0" w:color="auto"/>
            </w:tcBorders>
            <w:tcMar>
              <w:top w:w="160" w:type="nil"/>
              <w:left w:w="160" w:type="nil"/>
              <w:bottom w:w="160" w:type="nil"/>
              <w:right w:w="160" w:type="nil"/>
            </w:tcMar>
          </w:tcPr>
          <w:p w14:paraId="73C2B978" w14:textId="6103A5C2" w:rsidR="00A93428" w:rsidRPr="00066529" w:rsidRDefault="00A93428" w:rsidP="00A93428">
            <w:pPr>
              <w:widowControl w:val="0"/>
              <w:autoSpaceDE w:val="0"/>
              <w:autoSpaceDN w:val="0"/>
              <w:adjustRightInd w:val="0"/>
              <w:rPr>
                <w:rFonts w:asciiTheme="majorHAnsi" w:hAnsiTheme="majorHAnsi" w:cs="Verdana"/>
                <w:b/>
                <w:bCs/>
                <w:lang w:bidi="en-US"/>
              </w:rPr>
            </w:pPr>
            <w:r>
              <w:rPr>
                <w:rFonts w:asciiTheme="majorHAnsi" w:hAnsiTheme="majorHAnsi" w:cs="Verdana"/>
                <w:b/>
                <w:bCs/>
                <w:lang w:bidi="en-US"/>
              </w:rPr>
              <w:t>11.12</w:t>
            </w:r>
            <w:r w:rsidRPr="002601BB">
              <w:rPr>
                <w:rFonts w:asciiTheme="majorHAnsi" w:hAnsiTheme="majorHAnsi" w:cs="Verdana"/>
                <w:b/>
                <w:bCs/>
                <w:lang w:bidi="en-US"/>
              </w:rPr>
              <w:t>.1</w:t>
            </w:r>
            <w:r>
              <w:rPr>
                <w:rFonts w:asciiTheme="majorHAnsi" w:hAnsiTheme="majorHAnsi" w:cs="Verdana"/>
                <w:b/>
                <w:bCs/>
                <w:lang w:bidi="en-US"/>
              </w:rPr>
              <w:t>9</w:t>
            </w:r>
            <w:r w:rsidRPr="002601BB">
              <w:rPr>
                <w:rFonts w:asciiTheme="majorHAnsi" w:hAnsiTheme="majorHAnsi" w:cs="Verdana"/>
                <w:b/>
                <w:bCs/>
                <w:lang w:bidi="en-US"/>
              </w:rPr>
              <w:t xml:space="preserve"> @6:30pm in Li Ka </w:t>
            </w:r>
            <w:proofErr w:type="spellStart"/>
            <w:r w:rsidRPr="002601BB">
              <w:rPr>
                <w:rFonts w:asciiTheme="majorHAnsi" w:hAnsiTheme="majorHAnsi" w:cs="Verdana"/>
                <w:b/>
                <w:bCs/>
                <w:lang w:bidi="en-US"/>
              </w:rPr>
              <w:t>Shing</w:t>
            </w:r>
            <w:proofErr w:type="spellEnd"/>
            <w:r w:rsidRPr="002601BB">
              <w:rPr>
                <w:rFonts w:asciiTheme="majorHAnsi" w:hAnsiTheme="majorHAnsi" w:cs="Verdana"/>
                <w:b/>
                <w:bCs/>
                <w:lang w:bidi="en-US"/>
              </w:rPr>
              <w:t xml:space="preserve"> </w:t>
            </w:r>
            <w:r w:rsidRPr="002601BB">
              <w:rPr>
                <w:rFonts w:asciiTheme="majorHAnsi" w:hAnsiTheme="majorHAnsi" w:cs="Verdana"/>
                <w:b/>
                <w:bCs/>
                <w:lang w:bidi="en-US"/>
              </w:rPr>
              <w:lastRenderedPageBreak/>
              <w:t>Auditorium</w:t>
            </w:r>
          </w:p>
        </w:tc>
      </w:tr>
      <w:tr w:rsidR="00A93428" w:rsidRPr="00B11C4D" w14:paraId="448E2111" w14:textId="77777777" w:rsidTr="00253CDC">
        <w:tc>
          <w:tcPr>
            <w:tcW w:w="2857" w:type="dxa"/>
            <w:tcBorders>
              <w:top w:val="single" w:sz="4" w:space="0" w:color="auto"/>
              <w:left w:val="single" w:sz="4" w:space="0" w:color="auto"/>
              <w:bottom w:val="single" w:sz="4" w:space="0" w:color="auto"/>
              <w:right w:val="single" w:sz="4" w:space="0" w:color="auto"/>
            </w:tcBorders>
            <w:tcMar>
              <w:top w:w="160" w:type="nil"/>
              <w:left w:w="160" w:type="nil"/>
              <w:bottom w:w="160" w:type="nil"/>
              <w:right w:w="160" w:type="nil"/>
            </w:tcMar>
          </w:tcPr>
          <w:p w14:paraId="281425E7" w14:textId="1CF7AB80" w:rsidR="00A93428" w:rsidRPr="007B22EE" w:rsidRDefault="00A93428" w:rsidP="00A93428"/>
        </w:tc>
        <w:tc>
          <w:tcPr>
            <w:tcW w:w="5513" w:type="dxa"/>
            <w:tcBorders>
              <w:top w:val="single" w:sz="4" w:space="0" w:color="auto"/>
              <w:left w:val="single" w:sz="4" w:space="0" w:color="auto"/>
              <w:bottom w:val="single" w:sz="4" w:space="0" w:color="auto"/>
              <w:right w:val="single" w:sz="4" w:space="0" w:color="auto"/>
            </w:tcBorders>
            <w:tcMar>
              <w:top w:w="160" w:type="nil"/>
              <w:left w:w="160" w:type="nil"/>
              <w:bottom w:w="160" w:type="nil"/>
              <w:right w:w="160" w:type="nil"/>
            </w:tcMar>
          </w:tcPr>
          <w:p w14:paraId="47A25950" w14:textId="77777777" w:rsidR="00AD25DD" w:rsidRDefault="00AD25DD" w:rsidP="00A93428">
            <w:pPr>
              <w:rPr>
                <w:rFonts w:asciiTheme="majorHAnsi" w:hAnsiTheme="majorHAnsi" w:cs="Verdana"/>
                <w:color w:val="222222"/>
                <w:lang w:bidi="en-US"/>
              </w:rPr>
            </w:pPr>
          </w:p>
          <w:p w14:paraId="27FEDA99" w14:textId="096E3EBF" w:rsidR="00A93428" w:rsidRPr="007B22EE" w:rsidRDefault="00B309BA" w:rsidP="00A93428">
            <w:pPr>
              <w:rPr>
                <w:rFonts w:asciiTheme="majorHAnsi" w:hAnsiTheme="majorHAnsi" w:cs="Helvetica"/>
                <w:b/>
                <w:color w:val="333333"/>
              </w:rPr>
            </w:pPr>
            <w:r w:rsidRPr="00B309BA">
              <w:rPr>
                <w:rFonts w:asciiTheme="majorHAnsi" w:hAnsiTheme="majorHAnsi" w:cs="Verdana"/>
                <w:color w:val="222222"/>
                <w:lang w:bidi="en-US"/>
              </w:rPr>
              <w:t>To Be Announced</w:t>
            </w:r>
            <w:r w:rsidRPr="00B309BA">
              <w:rPr>
                <w:rFonts w:asciiTheme="majorHAnsi" w:hAnsiTheme="majorHAnsi"/>
              </w:rPr>
              <w:t xml:space="preserve"> (invitation outstanding)</w:t>
            </w:r>
          </w:p>
        </w:tc>
        <w:tc>
          <w:tcPr>
            <w:tcW w:w="2250" w:type="dxa"/>
            <w:tcBorders>
              <w:top w:val="single" w:sz="4" w:space="0" w:color="auto"/>
              <w:left w:val="single" w:sz="4" w:space="0" w:color="auto"/>
              <w:bottom w:val="single" w:sz="4" w:space="0" w:color="auto"/>
              <w:right w:val="single" w:sz="4" w:space="0" w:color="auto"/>
            </w:tcBorders>
            <w:tcMar>
              <w:top w:w="160" w:type="nil"/>
              <w:left w:w="160" w:type="nil"/>
              <w:bottom w:w="160" w:type="nil"/>
              <w:right w:w="160" w:type="nil"/>
            </w:tcMar>
          </w:tcPr>
          <w:p w14:paraId="7714E497" w14:textId="1D581EC4" w:rsidR="00A93428" w:rsidRPr="002601BB" w:rsidRDefault="00A93428" w:rsidP="00A93428">
            <w:pPr>
              <w:widowControl w:val="0"/>
              <w:autoSpaceDE w:val="0"/>
              <w:autoSpaceDN w:val="0"/>
              <w:adjustRightInd w:val="0"/>
              <w:rPr>
                <w:rFonts w:asciiTheme="majorHAnsi" w:hAnsiTheme="majorHAnsi" w:cs="Verdana"/>
                <w:b/>
                <w:bCs/>
                <w:lang w:bidi="en-US"/>
              </w:rPr>
            </w:pPr>
            <w:r>
              <w:rPr>
                <w:rFonts w:asciiTheme="majorHAnsi" w:hAnsiTheme="majorHAnsi" w:cs="Verdana"/>
                <w:b/>
                <w:bCs/>
                <w:lang w:bidi="en-US"/>
              </w:rPr>
              <w:t>11.19</w:t>
            </w:r>
            <w:r w:rsidRPr="007B22EE">
              <w:rPr>
                <w:rFonts w:asciiTheme="majorHAnsi" w:hAnsiTheme="majorHAnsi" w:cs="Verdana"/>
                <w:b/>
                <w:bCs/>
                <w:lang w:bidi="en-US"/>
              </w:rPr>
              <w:t xml:space="preserve">.19 @6:30pm in Li Ka </w:t>
            </w:r>
            <w:proofErr w:type="spellStart"/>
            <w:r w:rsidRPr="007B22EE">
              <w:rPr>
                <w:rFonts w:asciiTheme="majorHAnsi" w:hAnsiTheme="majorHAnsi" w:cs="Verdana"/>
                <w:b/>
                <w:bCs/>
                <w:lang w:bidi="en-US"/>
              </w:rPr>
              <w:t>Shing</w:t>
            </w:r>
            <w:proofErr w:type="spellEnd"/>
            <w:r w:rsidRPr="007B22EE">
              <w:rPr>
                <w:rFonts w:asciiTheme="majorHAnsi" w:hAnsiTheme="majorHAnsi" w:cs="Verdana"/>
                <w:b/>
                <w:bCs/>
                <w:lang w:bidi="en-US"/>
              </w:rPr>
              <w:t xml:space="preserve"> Auditorium</w:t>
            </w:r>
          </w:p>
          <w:p w14:paraId="779259DB" w14:textId="77777777" w:rsidR="00A93428" w:rsidRPr="00B11C4D" w:rsidRDefault="00A93428" w:rsidP="00A93428">
            <w:pPr>
              <w:widowControl w:val="0"/>
              <w:autoSpaceDE w:val="0"/>
              <w:autoSpaceDN w:val="0"/>
              <w:adjustRightInd w:val="0"/>
              <w:rPr>
                <w:rFonts w:asciiTheme="majorHAnsi" w:hAnsiTheme="majorHAnsi" w:cs="Arial"/>
              </w:rPr>
            </w:pPr>
          </w:p>
        </w:tc>
      </w:tr>
      <w:tr w:rsidR="00A93428" w:rsidRPr="00B11C4D" w14:paraId="675876D9" w14:textId="77777777" w:rsidTr="00253CDC">
        <w:tc>
          <w:tcPr>
            <w:tcW w:w="2857" w:type="dxa"/>
            <w:tcBorders>
              <w:top w:val="single" w:sz="4" w:space="0" w:color="auto"/>
              <w:left w:val="single" w:sz="4" w:space="0" w:color="auto"/>
              <w:bottom w:val="single" w:sz="4" w:space="0" w:color="auto"/>
              <w:right w:val="single" w:sz="4" w:space="0" w:color="auto"/>
            </w:tcBorders>
            <w:tcMar>
              <w:top w:w="160" w:type="nil"/>
              <w:left w:w="160" w:type="nil"/>
              <w:bottom w:w="160" w:type="nil"/>
              <w:right w:w="160" w:type="nil"/>
            </w:tcMar>
          </w:tcPr>
          <w:p w14:paraId="67D49C50" w14:textId="2BDAFE2D" w:rsidR="00A93428" w:rsidRPr="007B22EE" w:rsidRDefault="00A93428" w:rsidP="00A93428"/>
        </w:tc>
        <w:tc>
          <w:tcPr>
            <w:tcW w:w="5513" w:type="dxa"/>
            <w:tcBorders>
              <w:top w:val="single" w:sz="4" w:space="0" w:color="auto"/>
              <w:left w:val="single" w:sz="4" w:space="0" w:color="auto"/>
              <w:bottom w:val="single" w:sz="4" w:space="0" w:color="auto"/>
              <w:right w:val="single" w:sz="4" w:space="0" w:color="auto"/>
            </w:tcBorders>
            <w:tcMar>
              <w:top w:w="160" w:type="nil"/>
              <w:left w:w="160" w:type="nil"/>
              <w:bottom w:w="160" w:type="nil"/>
              <w:right w:w="160" w:type="nil"/>
            </w:tcMar>
          </w:tcPr>
          <w:p w14:paraId="627D9C4D" w14:textId="6AD232E7" w:rsidR="00A93428" w:rsidRPr="00AD25DD" w:rsidRDefault="00A93428" w:rsidP="00A93428">
            <w:pPr>
              <w:pStyle w:val="NormalWeb"/>
              <w:spacing w:before="2" w:after="2"/>
              <w:rPr>
                <w:rFonts w:asciiTheme="majorHAnsi" w:hAnsiTheme="majorHAnsi"/>
                <w:b/>
                <w:sz w:val="24"/>
                <w:szCs w:val="24"/>
              </w:rPr>
            </w:pPr>
            <w:r w:rsidRPr="00AD25DD">
              <w:rPr>
                <w:rFonts w:asciiTheme="majorHAnsi" w:hAnsiTheme="majorHAnsi" w:cs="Verdana"/>
                <w:b/>
                <w:color w:val="222222"/>
                <w:sz w:val="24"/>
                <w:szCs w:val="24"/>
                <w:lang w:bidi="en-US"/>
              </w:rPr>
              <w:t>NO CLASS – Thanksgiving Break</w:t>
            </w:r>
          </w:p>
        </w:tc>
        <w:tc>
          <w:tcPr>
            <w:tcW w:w="2250" w:type="dxa"/>
            <w:tcBorders>
              <w:top w:val="single" w:sz="4" w:space="0" w:color="auto"/>
              <w:left w:val="single" w:sz="4" w:space="0" w:color="auto"/>
              <w:bottom w:val="single" w:sz="4" w:space="0" w:color="auto"/>
              <w:right w:val="single" w:sz="4" w:space="0" w:color="auto"/>
            </w:tcBorders>
            <w:tcMar>
              <w:top w:w="160" w:type="nil"/>
              <w:left w:w="160" w:type="nil"/>
              <w:bottom w:w="160" w:type="nil"/>
              <w:right w:w="160" w:type="nil"/>
            </w:tcMar>
          </w:tcPr>
          <w:p w14:paraId="089C182F" w14:textId="489C73C8" w:rsidR="00A93428" w:rsidRPr="001B6567" w:rsidRDefault="00A93428" w:rsidP="00A93428">
            <w:pPr>
              <w:widowControl w:val="0"/>
              <w:autoSpaceDE w:val="0"/>
              <w:autoSpaceDN w:val="0"/>
              <w:adjustRightInd w:val="0"/>
              <w:rPr>
                <w:rFonts w:asciiTheme="majorHAnsi" w:hAnsiTheme="majorHAnsi" w:cs="Verdana"/>
                <w:b/>
                <w:bCs/>
                <w:lang w:bidi="en-US"/>
              </w:rPr>
            </w:pPr>
            <w:r>
              <w:rPr>
                <w:rFonts w:asciiTheme="majorHAnsi" w:hAnsiTheme="majorHAnsi" w:cs="Verdana"/>
                <w:b/>
                <w:bCs/>
                <w:lang w:bidi="en-US"/>
              </w:rPr>
              <w:t>11.26.1</w:t>
            </w:r>
            <w:r w:rsidR="00063C9F">
              <w:rPr>
                <w:rFonts w:asciiTheme="majorHAnsi" w:hAnsiTheme="majorHAnsi" w:cs="Verdana"/>
                <w:b/>
                <w:bCs/>
                <w:lang w:bidi="en-US"/>
              </w:rPr>
              <w:t>9</w:t>
            </w:r>
            <w:bookmarkStart w:id="11" w:name="_GoBack"/>
            <w:bookmarkEnd w:id="11"/>
          </w:p>
        </w:tc>
      </w:tr>
      <w:tr w:rsidR="00A93428" w:rsidRPr="00B11C4D" w14:paraId="498C2488" w14:textId="77777777" w:rsidTr="00CC134C">
        <w:tc>
          <w:tcPr>
            <w:tcW w:w="2857" w:type="dxa"/>
            <w:tcBorders>
              <w:top w:val="single" w:sz="4" w:space="0" w:color="auto"/>
              <w:left w:val="single" w:sz="4" w:space="0" w:color="auto"/>
              <w:bottom w:val="single" w:sz="4" w:space="0" w:color="auto"/>
              <w:right w:val="single" w:sz="4" w:space="0" w:color="auto"/>
            </w:tcBorders>
            <w:tcMar>
              <w:top w:w="160" w:type="nil"/>
              <w:left w:w="160" w:type="nil"/>
              <w:bottom w:w="160" w:type="nil"/>
              <w:right w:w="160" w:type="nil"/>
            </w:tcMar>
          </w:tcPr>
          <w:p w14:paraId="01E1F164" w14:textId="3A50CECD" w:rsidR="002A5FDB" w:rsidRDefault="002A5FDB" w:rsidP="002A5FDB">
            <w:pPr>
              <w:jc w:val="center"/>
            </w:pPr>
            <w:r>
              <w:fldChar w:fldCharType="begin"/>
            </w:r>
            <w:r>
              <w:instrText xml:space="preserve"> INCLUDEPICTURE "/var/folders/s9/9w_ff_dx58x5k9p69l2gb95r0000gn/T/com.microsoft.Word/WebArchiveCopyPasteTempFiles/Mike_Schroepfer.jpg" \* MERGEFORMATINET </w:instrText>
            </w:r>
            <w:r>
              <w:fldChar w:fldCharType="separate"/>
            </w:r>
            <w:r>
              <w:rPr>
                <w:noProof/>
              </w:rPr>
              <w:drawing>
                <wp:inline distT="0" distB="0" distL="0" distR="0" wp14:anchorId="523CCF1A" wp14:editId="6D3B4588">
                  <wp:extent cx="1492301" cy="1492301"/>
                  <wp:effectExtent l="0" t="0" r="6350" b="6350"/>
                  <wp:docPr id="28" name="Picture 2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Related image"/>
                          <pic:cNvPicPr>
                            <a:picLocks noChangeAspect="1" noChangeArrowheads="1"/>
                          </pic:cNvPicPr>
                        </pic:nvPicPr>
                        <pic:blipFill rotWithShape="1">
                          <a:blip r:embed="rId20">
                            <a:extLst>
                              <a:ext uri="{28A0092B-C50C-407E-A947-70E740481C1C}">
                                <a14:useLocalDpi xmlns:a14="http://schemas.microsoft.com/office/drawing/2010/main" val="0"/>
                              </a:ext>
                            </a:extLst>
                          </a:blip>
                          <a:srcRect l="6797" r="6797"/>
                          <a:stretch/>
                        </pic:blipFill>
                        <pic:spPr bwMode="auto">
                          <a:xfrm>
                            <a:off x="0" y="0"/>
                            <a:ext cx="1500815" cy="1500815"/>
                          </a:xfrm>
                          <a:prstGeom prst="ellipse">
                            <a:avLst/>
                          </a:prstGeom>
                          <a:noFill/>
                          <a:ln>
                            <a:noFill/>
                          </a:ln>
                          <a:extLst>
                            <a:ext uri="{53640926-AAD7-44D8-BBD7-CCE9431645EC}">
                              <a14:shadowObscured xmlns:a14="http://schemas.microsoft.com/office/drawing/2010/main"/>
                            </a:ext>
                          </a:extLst>
                        </pic:spPr>
                      </pic:pic>
                    </a:graphicData>
                  </a:graphic>
                </wp:inline>
              </w:drawing>
            </w:r>
            <w:r>
              <w:fldChar w:fldCharType="end"/>
            </w:r>
          </w:p>
          <w:p w14:paraId="5CA08661" w14:textId="4268F6E8" w:rsidR="00A93428" w:rsidRPr="00601850" w:rsidRDefault="00601850" w:rsidP="00601850">
            <w:pPr>
              <w:jc w:val="center"/>
            </w:pPr>
            <w:r>
              <w:rPr>
                <w:noProof/>
              </w:rPr>
              <w:drawing>
                <wp:inline distT="0" distB="0" distL="0" distR="0" wp14:anchorId="56D0BC14" wp14:editId="71FE434E">
                  <wp:extent cx="1484935" cy="1510319"/>
                  <wp:effectExtent l="0" t="0" r="127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TsuJai.png"/>
                          <pic:cNvPicPr/>
                        </pic:nvPicPr>
                        <pic:blipFill>
                          <a:blip r:embed="rId21"/>
                          <a:stretch>
                            <a:fillRect/>
                          </a:stretch>
                        </pic:blipFill>
                        <pic:spPr>
                          <a:xfrm>
                            <a:off x="0" y="0"/>
                            <a:ext cx="1488662" cy="1514109"/>
                          </a:xfrm>
                          <a:prstGeom prst="rect">
                            <a:avLst/>
                          </a:prstGeom>
                        </pic:spPr>
                      </pic:pic>
                    </a:graphicData>
                  </a:graphic>
                </wp:inline>
              </w:drawing>
            </w:r>
          </w:p>
        </w:tc>
        <w:tc>
          <w:tcPr>
            <w:tcW w:w="5513" w:type="dxa"/>
            <w:tcBorders>
              <w:top w:val="single" w:sz="4" w:space="0" w:color="auto"/>
              <w:left w:val="single" w:sz="4" w:space="0" w:color="auto"/>
              <w:bottom w:val="single" w:sz="4" w:space="0" w:color="auto"/>
              <w:right w:val="single" w:sz="4" w:space="0" w:color="auto"/>
            </w:tcBorders>
            <w:tcMar>
              <w:top w:w="160" w:type="nil"/>
              <w:left w:w="160" w:type="nil"/>
              <w:bottom w:w="160" w:type="nil"/>
              <w:right w:w="160" w:type="nil"/>
            </w:tcMar>
          </w:tcPr>
          <w:p w14:paraId="29DCB800" w14:textId="54EB00BB" w:rsidR="00A93428" w:rsidRPr="002A5FDB" w:rsidRDefault="00A93428" w:rsidP="00601850">
            <w:pPr>
              <w:rPr>
                <w:rFonts w:asciiTheme="majorHAnsi" w:hAnsiTheme="majorHAnsi"/>
                <w:b/>
                <w:color w:val="000000" w:themeColor="text1"/>
              </w:rPr>
            </w:pPr>
            <w:r w:rsidRPr="00AD25DD">
              <w:rPr>
                <w:rFonts w:asciiTheme="majorHAnsi" w:hAnsiTheme="majorHAnsi"/>
                <w:b/>
              </w:rPr>
              <w:t>CLOSING KEYNOTE</w:t>
            </w:r>
          </w:p>
          <w:p w14:paraId="6D544514" w14:textId="5687F87F" w:rsidR="00601850" w:rsidRPr="00601850" w:rsidRDefault="002A5FDB" w:rsidP="00601850">
            <w:pPr>
              <w:rPr>
                <w:rFonts w:asciiTheme="majorHAnsi" w:hAnsiTheme="majorHAnsi" w:cs="Verdana"/>
                <w:b/>
                <w:color w:val="000000" w:themeColor="text1"/>
                <w:lang w:bidi="en-US"/>
              </w:rPr>
            </w:pPr>
            <w:r w:rsidRPr="002A5FDB">
              <w:rPr>
                <w:rFonts w:asciiTheme="majorHAnsi" w:hAnsiTheme="majorHAnsi" w:cs="Verdana"/>
                <w:b/>
                <w:color w:val="000000" w:themeColor="text1"/>
                <w:lang w:bidi="en-US"/>
              </w:rPr>
              <w:t xml:space="preserve">Mike </w:t>
            </w:r>
            <w:proofErr w:type="spellStart"/>
            <w:r w:rsidRPr="002A5FDB">
              <w:rPr>
                <w:rFonts w:asciiTheme="majorHAnsi" w:hAnsiTheme="majorHAnsi" w:cs="Verdana"/>
                <w:b/>
                <w:color w:val="000000" w:themeColor="text1"/>
                <w:lang w:bidi="en-US"/>
              </w:rPr>
              <w:t>Schroepfer</w:t>
            </w:r>
            <w:proofErr w:type="spellEnd"/>
            <w:r w:rsidRPr="002A5FDB">
              <w:rPr>
                <w:rFonts w:asciiTheme="majorHAnsi" w:hAnsiTheme="majorHAnsi" w:cs="Verdana"/>
                <w:b/>
                <w:color w:val="000000" w:themeColor="text1"/>
                <w:lang w:bidi="en-US"/>
              </w:rPr>
              <w:t>, CTO, Facebook</w:t>
            </w:r>
            <w:r w:rsidR="00601850">
              <w:rPr>
                <w:rFonts w:asciiTheme="majorHAnsi" w:hAnsiTheme="majorHAnsi" w:cs="Verdana"/>
                <w:b/>
                <w:color w:val="000000" w:themeColor="text1"/>
                <w:lang w:bidi="en-US"/>
              </w:rPr>
              <w:t xml:space="preserve"> </w:t>
            </w:r>
            <w:r w:rsidR="00601850">
              <w:rPr>
                <w:rFonts w:asciiTheme="majorHAnsi" w:hAnsiTheme="majorHAnsi"/>
              </w:rPr>
              <w:t xml:space="preserve">in conversation with </w:t>
            </w:r>
          </w:p>
          <w:p w14:paraId="75ABC57E" w14:textId="61E01A0D" w:rsidR="00601850" w:rsidRDefault="00601850" w:rsidP="00601850">
            <w:proofErr w:type="spellStart"/>
            <w:r w:rsidRPr="007E6AE3">
              <w:rPr>
                <w:rFonts w:asciiTheme="majorHAnsi" w:hAnsiTheme="majorHAnsi"/>
                <w:b/>
              </w:rPr>
              <w:t>Tsu</w:t>
            </w:r>
            <w:proofErr w:type="spellEnd"/>
            <w:r w:rsidRPr="007E6AE3">
              <w:rPr>
                <w:rFonts w:asciiTheme="majorHAnsi" w:hAnsiTheme="majorHAnsi"/>
                <w:b/>
              </w:rPr>
              <w:t xml:space="preserve"> Jae King L</w:t>
            </w:r>
            <w:r>
              <w:rPr>
                <w:rFonts w:asciiTheme="majorHAnsi" w:hAnsiTheme="majorHAnsi"/>
                <w:b/>
              </w:rPr>
              <w:t>iu</w:t>
            </w:r>
            <w:r>
              <w:rPr>
                <w:rFonts w:asciiTheme="majorHAnsi" w:hAnsiTheme="majorHAnsi"/>
              </w:rPr>
              <w:t>, UC Berkeley’s Dean of Engineering</w:t>
            </w:r>
          </w:p>
          <w:p w14:paraId="6AA62080" w14:textId="488371A6" w:rsidR="00AD25DD" w:rsidRPr="002A5FDB" w:rsidRDefault="00AD25DD" w:rsidP="00601850">
            <w:pPr>
              <w:rPr>
                <w:rFonts w:asciiTheme="majorHAnsi" w:hAnsiTheme="majorHAnsi" w:cs="Verdana"/>
                <w:b/>
                <w:color w:val="000000" w:themeColor="text1"/>
                <w:lang w:bidi="en-US"/>
              </w:rPr>
            </w:pPr>
          </w:p>
          <w:p w14:paraId="4A3ED0D1" w14:textId="29F2ECDF" w:rsidR="00A93428" w:rsidRPr="00AD25DD" w:rsidRDefault="00A93428" w:rsidP="00A93428">
            <w:pPr>
              <w:rPr>
                <w:rFonts w:asciiTheme="majorHAnsi" w:hAnsiTheme="majorHAnsi" w:cs="Verdana"/>
                <w:bCs/>
                <w:color w:val="222222"/>
                <w:lang w:bidi="en-US"/>
              </w:rPr>
            </w:pPr>
            <w:r w:rsidRPr="002A5FDB">
              <w:rPr>
                <w:rFonts w:asciiTheme="majorHAnsi" w:hAnsiTheme="majorHAnsi" w:cs="Verdana"/>
                <w:bCs/>
                <w:color w:val="000000" w:themeColor="text1"/>
                <w:lang w:bidi="en-US"/>
              </w:rPr>
              <w:t xml:space="preserve">Year-end project/reflection </w:t>
            </w:r>
            <w:r w:rsidRPr="00AD25DD">
              <w:rPr>
                <w:rFonts w:asciiTheme="majorHAnsi" w:hAnsiTheme="majorHAnsi" w:cs="Verdana"/>
                <w:bCs/>
                <w:color w:val="222222"/>
                <w:lang w:bidi="en-US"/>
              </w:rPr>
              <w:t>paper due by end of week</w:t>
            </w:r>
          </w:p>
          <w:p w14:paraId="15502FF3" w14:textId="08A9A6E0" w:rsidR="00A93428" w:rsidRDefault="00A93428" w:rsidP="00A93428">
            <w:pPr>
              <w:rPr>
                <w:rFonts w:asciiTheme="majorHAnsi" w:hAnsiTheme="majorHAnsi" w:cs="Verdana"/>
                <w:b/>
                <w:color w:val="222222"/>
                <w:lang w:bidi="en-US"/>
              </w:rPr>
            </w:pPr>
          </w:p>
        </w:tc>
        <w:tc>
          <w:tcPr>
            <w:tcW w:w="2250" w:type="dxa"/>
            <w:tcBorders>
              <w:top w:val="single" w:sz="4" w:space="0" w:color="auto"/>
              <w:left w:val="single" w:sz="4" w:space="0" w:color="auto"/>
              <w:bottom w:val="single" w:sz="4" w:space="0" w:color="auto"/>
              <w:right w:val="single" w:sz="4" w:space="0" w:color="auto"/>
            </w:tcBorders>
            <w:tcMar>
              <w:top w:w="160" w:type="nil"/>
              <w:left w:w="160" w:type="nil"/>
              <w:bottom w:w="160" w:type="nil"/>
              <w:right w:w="160" w:type="nil"/>
            </w:tcMar>
          </w:tcPr>
          <w:p w14:paraId="3760A351" w14:textId="07FDBA26" w:rsidR="00A93428" w:rsidRPr="002601BB" w:rsidRDefault="00A93428" w:rsidP="00A93428">
            <w:pPr>
              <w:widowControl w:val="0"/>
              <w:autoSpaceDE w:val="0"/>
              <w:autoSpaceDN w:val="0"/>
              <w:adjustRightInd w:val="0"/>
              <w:rPr>
                <w:rFonts w:asciiTheme="majorHAnsi" w:hAnsiTheme="majorHAnsi" w:cs="Verdana"/>
                <w:b/>
                <w:bCs/>
                <w:lang w:bidi="en-US"/>
              </w:rPr>
            </w:pPr>
            <w:r>
              <w:rPr>
                <w:rFonts w:asciiTheme="majorHAnsi" w:hAnsiTheme="majorHAnsi" w:cs="Verdana"/>
                <w:b/>
                <w:bCs/>
                <w:lang w:bidi="en-US"/>
              </w:rPr>
              <w:t>12.03</w:t>
            </w:r>
            <w:r w:rsidRPr="002601BB">
              <w:rPr>
                <w:rFonts w:asciiTheme="majorHAnsi" w:hAnsiTheme="majorHAnsi" w:cs="Verdana"/>
                <w:b/>
                <w:bCs/>
                <w:lang w:bidi="en-US"/>
              </w:rPr>
              <w:t>.1</w:t>
            </w:r>
            <w:r>
              <w:rPr>
                <w:rFonts w:asciiTheme="majorHAnsi" w:hAnsiTheme="majorHAnsi" w:cs="Verdana"/>
                <w:b/>
                <w:bCs/>
                <w:lang w:bidi="en-US"/>
              </w:rPr>
              <w:t>9</w:t>
            </w:r>
            <w:r w:rsidRPr="002601BB">
              <w:rPr>
                <w:rFonts w:asciiTheme="majorHAnsi" w:hAnsiTheme="majorHAnsi" w:cs="Verdana"/>
                <w:b/>
                <w:bCs/>
                <w:lang w:bidi="en-US"/>
              </w:rPr>
              <w:t xml:space="preserve"> @6:30pm in Li Ka Shing Auditorium</w:t>
            </w:r>
          </w:p>
          <w:p w14:paraId="404C48A8" w14:textId="52879B60" w:rsidR="00A93428" w:rsidRDefault="00A93428" w:rsidP="00A93428">
            <w:pPr>
              <w:widowControl w:val="0"/>
              <w:autoSpaceDE w:val="0"/>
              <w:autoSpaceDN w:val="0"/>
              <w:adjustRightInd w:val="0"/>
              <w:rPr>
                <w:rFonts w:asciiTheme="majorHAnsi" w:hAnsiTheme="majorHAnsi" w:cs="Verdana"/>
                <w:b/>
                <w:bCs/>
                <w:color w:val="222222"/>
                <w:lang w:bidi="en-US"/>
              </w:rPr>
            </w:pPr>
          </w:p>
        </w:tc>
      </w:tr>
    </w:tbl>
    <w:p w14:paraId="3F6CCE62" w14:textId="77777777" w:rsidR="005F5A52" w:rsidRDefault="005F5A52" w:rsidP="00B11C4D">
      <w:pPr>
        <w:widowControl w:val="0"/>
        <w:autoSpaceDE w:val="0"/>
        <w:autoSpaceDN w:val="0"/>
        <w:adjustRightInd w:val="0"/>
        <w:rPr>
          <w:rFonts w:asciiTheme="majorHAnsi" w:hAnsiTheme="majorHAnsi" w:cstheme="majorHAnsi"/>
          <w:b/>
          <w:color w:val="0070C0"/>
          <w:u w:val="single"/>
        </w:rPr>
      </w:pPr>
      <w:bookmarkStart w:id="12" w:name="OLE_LINK11"/>
      <w:bookmarkStart w:id="13" w:name="OLE_LINK12"/>
      <w:bookmarkEnd w:id="7"/>
      <w:bookmarkEnd w:id="8"/>
      <w:bookmarkEnd w:id="9"/>
      <w:bookmarkEnd w:id="10"/>
    </w:p>
    <w:p w14:paraId="4C3658C6" w14:textId="77777777" w:rsidR="005F5A52" w:rsidRDefault="005F5A52" w:rsidP="00B11C4D">
      <w:pPr>
        <w:widowControl w:val="0"/>
        <w:autoSpaceDE w:val="0"/>
        <w:autoSpaceDN w:val="0"/>
        <w:adjustRightInd w:val="0"/>
        <w:rPr>
          <w:rFonts w:asciiTheme="majorHAnsi" w:hAnsiTheme="majorHAnsi" w:cstheme="majorHAnsi"/>
          <w:b/>
          <w:color w:val="0070C0"/>
          <w:u w:val="single"/>
        </w:rPr>
      </w:pPr>
    </w:p>
    <w:p w14:paraId="72AA5371" w14:textId="094B5547" w:rsidR="00EA4DDE" w:rsidRDefault="00EA4DDE" w:rsidP="00B11C4D">
      <w:pPr>
        <w:widowControl w:val="0"/>
        <w:autoSpaceDE w:val="0"/>
        <w:autoSpaceDN w:val="0"/>
        <w:adjustRightInd w:val="0"/>
        <w:rPr>
          <w:rFonts w:asciiTheme="majorHAnsi" w:hAnsiTheme="majorHAnsi" w:cstheme="majorHAnsi"/>
          <w:b/>
          <w:color w:val="0070C0"/>
          <w:u w:val="single"/>
        </w:rPr>
      </w:pPr>
      <w:r w:rsidRPr="00B11C4D">
        <w:rPr>
          <w:rFonts w:asciiTheme="majorHAnsi" w:hAnsiTheme="majorHAnsi" w:cstheme="majorHAnsi"/>
          <w:b/>
          <w:color w:val="0070C0"/>
          <w:u w:val="single"/>
        </w:rPr>
        <w:t xml:space="preserve">CONTACT INFORMATION </w:t>
      </w:r>
    </w:p>
    <w:p w14:paraId="7A20BCDB" w14:textId="77777777" w:rsidR="000564AA" w:rsidRPr="00B11C4D" w:rsidRDefault="000564AA" w:rsidP="00B11C4D">
      <w:pPr>
        <w:widowControl w:val="0"/>
        <w:autoSpaceDE w:val="0"/>
        <w:autoSpaceDN w:val="0"/>
        <w:adjustRightInd w:val="0"/>
        <w:rPr>
          <w:rFonts w:asciiTheme="majorHAnsi" w:hAnsiTheme="majorHAnsi" w:cs="Verdana"/>
        </w:rPr>
      </w:pPr>
    </w:p>
    <w:tbl>
      <w:tblPr>
        <w:tblStyle w:val="TableGrid"/>
        <w:tblW w:w="10615" w:type="dxa"/>
        <w:tblLook w:val="04A0" w:firstRow="1" w:lastRow="0" w:firstColumn="1" w:lastColumn="0" w:noHBand="0" w:noVBand="1"/>
      </w:tblPr>
      <w:tblGrid>
        <w:gridCol w:w="2875"/>
        <w:gridCol w:w="4250"/>
        <w:gridCol w:w="3490"/>
      </w:tblGrid>
      <w:tr w:rsidR="00BC59FE" w:rsidRPr="00B11C4D" w14:paraId="0A73F488" w14:textId="77777777" w:rsidTr="00184365">
        <w:tc>
          <w:tcPr>
            <w:tcW w:w="2875" w:type="dxa"/>
          </w:tcPr>
          <w:p w14:paraId="55429BC9" w14:textId="58C29724" w:rsidR="00BC59FE" w:rsidRPr="00B11C4D" w:rsidRDefault="00203230" w:rsidP="00B11C4D">
            <w:pPr>
              <w:rPr>
                <w:rFonts w:asciiTheme="majorHAnsi" w:hAnsiTheme="majorHAnsi"/>
                <w:color w:val="000000" w:themeColor="text1"/>
              </w:rPr>
            </w:pPr>
            <w:r w:rsidRPr="00B11C4D">
              <w:rPr>
                <w:rFonts w:asciiTheme="majorHAnsi" w:hAnsiTheme="majorHAnsi"/>
                <w:color w:val="000000" w:themeColor="text1"/>
              </w:rPr>
              <w:t>I</w:t>
            </w:r>
            <w:r w:rsidR="00BC59FE" w:rsidRPr="00B11C4D">
              <w:rPr>
                <w:rFonts w:asciiTheme="majorHAnsi" w:hAnsiTheme="majorHAnsi"/>
                <w:color w:val="000000" w:themeColor="text1"/>
              </w:rPr>
              <w:t>nstructor</w:t>
            </w:r>
            <w:r w:rsidR="00A41BCC" w:rsidRPr="00B11C4D">
              <w:rPr>
                <w:rFonts w:asciiTheme="majorHAnsi" w:hAnsiTheme="majorHAnsi"/>
                <w:color w:val="000000" w:themeColor="text1"/>
              </w:rPr>
              <w:t>s</w:t>
            </w:r>
            <w:r w:rsidR="00BC59FE" w:rsidRPr="00B11C4D">
              <w:rPr>
                <w:rFonts w:asciiTheme="majorHAnsi" w:hAnsiTheme="majorHAnsi"/>
                <w:color w:val="000000" w:themeColor="text1"/>
              </w:rPr>
              <w:t xml:space="preserve">:  </w:t>
            </w:r>
          </w:p>
          <w:p w14:paraId="69D9EF53" w14:textId="77777777" w:rsidR="00BC59FE" w:rsidRPr="00B11C4D" w:rsidRDefault="00BC59FE" w:rsidP="00B11C4D">
            <w:pPr>
              <w:rPr>
                <w:rFonts w:asciiTheme="majorHAnsi" w:hAnsiTheme="majorHAnsi"/>
                <w:color w:val="000000" w:themeColor="text1"/>
              </w:rPr>
            </w:pPr>
          </w:p>
        </w:tc>
        <w:tc>
          <w:tcPr>
            <w:tcW w:w="4250" w:type="dxa"/>
          </w:tcPr>
          <w:p w14:paraId="1F6EA093" w14:textId="145B0F62" w:rsidR="00483476" w:rsidRPr="00B11C4D" w:rsidRDefault="00A41BCC" w:rsidP="00483476">
            <w:pPr>
              <w:rPr>
                <w:rFonts w:asciiTheme="majorHAnsi" w:hAnsiTheme="majorHAnsi"/>
                <w:color w:val="000000" w:themeColor="text1"/>
              </w:rPr>
            </w:pPr>
            <w:r w:rsidRPr="00B11C4D">
              <w:rPr>
                <w:rFonts w:asciiTheme="majorHAnsi" w:hAnsiTheme="majorHAnsi"/>
                <w:color w:val="000000" w:themeColor="text1"/>
              </w:rPr>
              <w:t xml:space="preserve">Victoria Howell </w:t>
            </w:r>
          </w:p>
          <w:p w14:paraId="68BF266E" w14:textId="36984037" w:rsidR="00BC59FE" w:rsidRPr="00B11C4D" w:rsidRDefault="00BC59FE" w:rsidP="00B11C4D">
            <w:pPr>
              <w:rPr>
                <w:rFonts w:asciiTheme="majorHAnsi" w:hAnsiTheme="majorHAnsi"/>
                <w:color w:val="000000" w:themeColor="text1"/>
              </w:rPr>
            </w:pPr>
          </w:p>
        </w:tc>
        <w:tc>
          <w:tcPr>
            <w:tcW w:w="3490" w:type="dxa"/>
          </w:tcPr>
          <w:p w14:paraId="08323DA7" w14:textId="0469DEA0" w:rsidR="00BC59FE" w:rsidRPr="00B11C4D" w:rsidRDefault="0026477E" w:rsidP="00483476">
            <w:pPr>
              <w:rPr>
                <w:rFonts w:asciiTheme="majorHAnsi" w:hAnsiTheme="majorHAnsi"/>
                <w:color w:val="000000" w:themeColor="text1"/>
              </w:rPr>
            </w:pPr>
            <w:hyperlink r:id="rId22" w:history="1">
              <w:r w:rsidR="00A41BCC" w:rsidRPr="00B11C4D">
                <w:rPr>
                  <w:rStyle w:val="Hyperlink"/>
                  <w:rFonts w:asciiTheme="majorHAnsi" w:hAnsiTheme="majorHAnsi"/>
                </w:rPr>
                <w:t>vhowell@berkeley.edu</w:t>
              </w:r>
            </w:hyperlink>
            <w:r w:rsidR="00A41BCC" w:rsidRPr="00B11C4D">
              <w:rPr>
                <w:rFonts w:asciiTheme="majorHAnsi" w:hAnsiTheme="majorHAnsi"/>
                <w:color w:val="000000" w:themeColor="text1"/>
              </w:rPr>
              <w:t xml:space="preserve"> </w:t>
            </w:r>
          </w:p>
        </w:tc>
      </w:tr>
      <w:tr w:rsidR="00F43179" w:rsidRPr="00B11C4D" w14:paraId="58AA91A7" w14:textId="77777777" w:rsidTr="00184365">
        <w:tc>
          <w:tcPr>
            <w:tcW w:w="2875" w:type="dxa"/>
          </w:tcPr>
          <w:p w14:paraId="4429E4AD" w14:textId="0FB74FAC" w:rsidR="00F43179" w:rsidRPr="00B11C4D" w:rsidRDefault="00011D8B" w:rsidP="00B11C4D">
            <w:pPr>
              <w:rPr>
                <w:rFonts w:asciiTheme="majorHAnsi" w:hAnsiTheme="majorHAnsi"/>
                <w:color w:val="000000" w:themeColor="text1"/>
              </w:rPr>
            </w:pPr>
            <w:r>
              <w:rPr>
                <w:rFonts w:asciiTheme="majorHAnsi" w:hAnsiTheme="majorHAnsi"/>
                <w:color w:val="000000" w:themeColor="text1"/>
              </w:rPr>
              <w:t>Student Coordinator</w:t>
            </w:r>
            <w:r w:rsidR="00F43179" w:rsidRPr="00B11C4D">
              <w:rPr>
                <w:rFonts w:asciiTheme="majorHAnsi" w:hAnsiTheme="majorHAnsi"/>
                <w:color w:val="000000" w:themeColor="text1"/>
              </w:rPr>
              <w:t xml:space="preserve"> (Questions on Attendance, Grading, Reports, Absences):</w:t>
            </w:r>
          </w:p>
        </w:tc>
        <w:tc>
          <w:tcPr>
            <w:tcW w:w="4250" w:type="dxa"/>
          </w:tcPr>
          <w:p w14:paraId="1636978B" w14:textId="2A767ED3" w:rsidR="00F43179" w:rsidRPr="00B11C4D" w:rsidRDefault="00011D8B" w:rsidP="00B11C4D">
            <w:pPr>
              <w:rPr>
                <w:rFonts w:asciiTheme="majorHAnsi" w:hAnsiTheme="majorHAnsi"/>
                <w:color w:val="000000" w:themeColor="text1"/>
              </w:rPr>
            </w:pPr>
            <w:r>
              <w:rPr>
                <w:rFonts w:asciiTheme="majorHAnsi" w:hAnsiTheme="majorHAnsi" w:cs="Arial"/>
                <w:bCs/>
                <w:color w:val="1A1A1A"/>
              </w:rPr>
              <w:t>Swetha Prabakaran</w:t>
            </w:r>
          </w:p>
        </w:tc>
        <w:tc>
          <w:tcPr>
            <w:tcW w:w="3490" w:type="dxa"/>
          </w:tcPr>
          <w:p w14:paraId="4760690A" w14:textId="1195C09B" w:rsidR="00F43179" w:rsidRPr="00B11C4D" w:rsidRDefault="002977DC" w:rsidP="00B11C4D">
            <w:pPr>
              <w:rPr>
                <w:rFonts w:asciiTheme="majorHAnsi" w:hAnsiTheme="majorHAnsi"/>
                <w:color w:val="000000" w:themeColor="text1"/>
              </w:rPr>
            </w:pPr>
            <w:r w:rsidRPr="003D3FB9">
              <w:rPr>
                <w:rStyle w:val="Hyperlink"/>
                <w:rFonts w:asciiTheme="majorHAnsi" w:hAnsiTheme="majorHAnsi"/>
              </w:rPr>
              <w:t>swethapraba@berkeley.edu</w:t>
            </w:r>
            <w:r w:rsidRPr="00483476">
              <w:rPr>
                <w:rFonts w:asciiTheme="majorHAnsi" w:hAnsiTheme="majorHAnsi"/>
              </w:rPr>
              <w:t> </w:t>
            </w:r>
          </w:p>
        </w:tc>
      </w:tr>
    </w:tbl>
    <w:p w14:paraId="4BCBADF7" w14:textId="77777777" w:rsidR="00B331DD" w:rsidRPr="00B11C4D" w:rsidRDefault="00B331DD" w:rsidP="00B11C4D">
      <w:pPr>
        <w:widowControl w:val="0"/>
        <w:autoSpaceDE w:val="0"/>
        <w:autoSpaceDN w:val="0"/>
        <w:adjustRightInd w:val="0"/>
        <w:jc w:val="both"/>
        <w:rPr>
          <w:rFonts w:asciiTheme="majorHAnsi" w:hAnsiTheme="majorHAnsi" w:cstheme="majorHAnsi"/>
          <w:b/>
          <w:color w:val="0070C0"/>
          <w:u w:val="single"/>
        </w:rPr>
      </w:pPr>
    </w:p>
    <w:p w14:paraId="631D67B7" w14:textId="47658C90" w:rsidR="000564AA" w:rsidRPr="00983C4E" w:rsidRDefault="00F963A8" w:rsidP="00983C4E">
      <w:pPr>
        <w:widowControl w:val="0"/>
        <w:autoSpaceDE w:val="0"/>
        <w:autoSpaceDN w:val="0"/>
        <w:adjustRightInd w:val="0"/>
        <w:jc w:val="both"/>
        <w:rPr>
          <w:rFonts w:asciiTheme="majorHAnsi" w:hAnsiTheme="majorHAnsi" w:cs="Calibri"/>
          <w:b/>
          <w:color w:val="000000" w:themeColor="text1"/>
        </w:rPr>
      </w:pPr>
      <w:r w:rsidRPr="00B11C4D">
        <w:rPr>
          <w:rFonts w:asciiTheme="majorHAnsi" w:hAnsiTheme="majorHAnsi" w:cstheme="majorHAnsi"/>
          <w:b/>
          <w:color w:val="0070C0"/>
          <w:u w:val="single"/>
        </w:rPr>
        <w:t>OFFICE HOURS &amp; COMMUNICATIONS</w:t>
      </w:r>
    </w:p>
    <w:p w14:paraId="08A3152D" w14:textId="6775E49A" w:rsidR="001C2D9C" w:rsidRPr="00B72D69" w:rsidRDefault="00F963A8" w:rsidP="00B72D69">
      <w:pPr>
        <w:rPr>
          <w:rFonts w:asciiTheme="majorHAnsi" w:hAnsiTheme="majorHAnsi"/>
        </w:rPr>
      </w:pPr>
      <w:r w:rsidRPr="00B11C4D">
        <w:rPr>
          <w:rFonts w:asciiTheme="majorHAnsi" w:hAnsiTheme="majorHAnsi" w:cs="Calibri"/>
          <w:color w:val="000000" w:themeColor="text1"/>
        </w:rPr>
        <w:t xml:space="preserve">Contact </w:t>
      </w:r>
      <w:r w:rsidR="00011D8B">
        <w:rPr>
          <w:rFonts w:asciiTheme="majorHAnsi" w:hAnsiTheme="majorHAnsi" w:cs="Calibri"/>
          <w:color w:val="000000" w:themeColor="text1"/>
        </w:rPr>
        <w:t>Swetha Prabakaran</w:t>
      </w:r>
      <w:r w:rsidR="00A41BCC" w:rsidRPr="00B11C4D">
        <w:rPr>
          <w:rFonts w:asciiTheme="majorHAnsi" w:hAnsiTheme="majorHAnsi" w:cs="Calibri"/>
          <w:color w:val="000000" w:themeColor="text1"/>
        </w:rPr>
        <w:t xml:space="preserve"> </w:t>
      </w:r>
      <w:r w:rsidR="00A41BCC" w:rsidRPr="00B11C4D">
        <w:rPr>
          <w:rFonts w:asciiTheme="majorHAnsi" w:hAnsiTheme="majorHAnsi"/>
        </w:rPr>
        <w:t>(</w:t>
      </w:r>
      <w:r w:rsidR="00A41BCC" w:rsidRPr="00B11C4D">
        <w:rPr>
          <w:rStyle w:val="Strong"/>
          <w:rFonts w:asciiTheme="majorHAnsi" w:hAnsiTheme="majorHAnsi"/>
          <w:color w:val="333333"/>
          <w:shd w:val="clear" w:color="auto" w:fill="FFFFFF"/>
        </w:rPr>
        <w:t>(</w:t>
      </w:r>
      <w:r w:rsidR="002977DC" w:rsidRPr="003D3FB9">
        <w:rPr>
          <w:rStyle w:val="Hyperlink"/>
          <w:rFonts w:asciiTheme="majorHAnsi" w:hAnsiTheme="majorHAnsi"/>
        </w:rPr>
        <w:t>swethapraba@berkeley.edu</w:t>
      </w:r>
      <w:r w:rsidR="00A41BCC" w:rsidRPr="00B11C4D">
        <w:rPr>
          <w:rStyle w:val="Strong"/>
          <w:rFonts w:asciiTheme="majorHAnsi" w:hAnsiTheme="majorHAnsi"/>
          <w:color w:val="333333"/>
          <w:shd w:val="clear" w:color="auto" w:fill="FFFFFF"/>
        </w:rPr>
        <w:t xml:space="preserve">) </w:t>
      </w:r>
      <w:r w:rsidR="00A41BCC" w:rsidRPr="00B11C4D">
        <w:rPr>
          <w:rStyle w:val="Strong"/>
          <w:rFonts w:asciiTheme="majorHAnsi" w:hAnsiTheme="majorHAnsi"/>
          <w:b w:val="0"/>
          <w:shd w:val="clear" w:color="auto" w:fill="FFFFFF"/>
        </w:rPr>
        <w:t>for class-related questions</w:t>
      </w:r>
      <w:r w:rsidR="00A41BCC" w:rsidRPr="00B11C4D">
        <w:rPr>
          <w:rFonts w:asciiTheme="majorHAnsi" w:hAnsiTheme="majorHAnsi"/>
        </w:rPr>
        <w:t xml:space="preserve">, </w:t>
      </w:r>
      <w:r w:rsidR="0035434F" w:rsidRPr="00B11C4D">
        <w:rPr>
          <w:rFonts w:asciiTheme="majorHAnsi" w:hAnsiTheme="majorHAnsi" w:cs="Calibri"/>
        </w:rPr>
        <w:t xml:space="preserve">to schedule an </w:t>
      </w:r>
      <w:r w:rsidR="00A41BCC" w:rsidRPr="00B11C4D">
        <w:rPr>
          <w:rFonts w:asciiTheme="majorHAnsi" w:hAnsiTheme="majorHAnsi" w:cs="Calibri"/>
        </w:rPr>
        <w:t xml:space="preserve">office </w:t>
      </w:r>
      <w:r w:rsidR="0035434F" w:rsidRPr="00B11C4D">
        <w:rPr>
          <w:rFonts w:asciiTheme="majorHAnsi" w:hAnsiTheme="majorHAnsi" w:cs="Calibri"/>
        </w:rPr>
        <w:t xml:space="preserve">appointment.  </w:t>
      </w:r>
      <w:r w:rsidR="00A41BCC" w:rsidRPr="00B11C4D">
        <w:rPr>
          <w:rFonts w:asciiTheme="majorHAnsi" w:hAnsiTheme="majorHAnsi" w:cs="Calibri"/>
        </w:rPr>
        <w:t xml:space="preserve">All </w:t>
      </w:r>
      <w:r w:rsidRPr="00B11C4D">
        <w:rPr>
          <w:rFonts w:asciiTheme="majorHAnsi" w:hAnsiTheme="majorHAnsi" w:cs="Calibri"/>
        </w:rPr>
        <w:t xml:space="preserve">communications </w:t>
      </w:r>
      <w:r w:rsidR="00A41BCC" w:rsidRPr="00B11C4D">
        <w:rPr>
          <w:rFonts w:asciiTheme="majorHAnsi" w:hAnsiTheme="majorHAnsi" w:cs="Calibri"/>
        </w:rPr>
        <w:t xml:space="preserve">available </w:t>
      </w:r>
      <w:r w:rsidRPr="00B11C4D">
        <w:rPr>
          <w:rFonts w:asciiTheme="majorHAnsi" w:hAnsiTheme="majorHAnsi" w:cs="Calibri"/>
        </w:rPr>
        <w:t>via B-</w:t>
      </w:r>
      <w:r w:rsidR="006D5B93" w:rsidRPr="00B11C4D">
        <w:rPr>
          <w:rFonts w:asciiTheme="majorHAnsi" w:hAnsiTheme="majorHAnsi" w:cs="Calibri"/>
        </w:rPr>
        <w:t>course.</w:t>
      </w:r>
    </w:p>
    <w:p w14:paraId="06D52F6D" w14:textId="77777777" w:rsidR="007C4F84" w:rsidRDefault="007C4F84" w:rsidP="00B11C4D">
      <w:pPr>
        <w:pStyle w:val="NormalWeb"/>
        <w:spacing w:beforeLines="0" w:afterLines="0"/>
        <w:jc w:val="both"/>
        <w:rPr>
          <w:rFonts w:asciiTheme="majorHAnsi" w:hAnsiTheme="majorHAnsi" w:cstheme="majorHAnsi"/>
          <w:b/>
          <w:color w:val="0070C0"/>
          <w:sz w:val="24"/>
          <w:szCs w:val="24"/>
          <w:u w:val="single"/>
        </w:rPr>
      </w:pPr>
    </w:p>
    <w:p w14:paraId="100AC0EE" w14:textId="1C71736B" w:rsidR="000564AA" w:rsidRPr="00B11C4D" w:rsidRDefault="007E0B8F" w:rsidP="00B11C4D">
      <w:pPr>
        <w:pStyle w:val="NormalWeb"/>
        <w:spacing w:beforeLines="0" w:afterLines="0"/>
        <w:jc w:val="both"/>
        <w:rPr>
          <w:rFonts w:asciiTheme="majorHAnsi" w:hAnsiTheme="majorHAnsi" w:cstheme="majorHAnsi"/>
          <w:b/>
          <w:color w:val="0070C0"/>
          <w:sz w:val="24"/>
          <w:szCs w:val="24"/>
          <w:u w:val="single"/>
        </w:rPr>
      </w:pPr>
      <w:r w:rsidRPr="00B11C4D">
        <w:rPr>
          <w:rFonts w:asciiTheme="majorHAnsi" w:hAnsiTheme="majorHAnsi" w:cstheme="majorHAnsi"/>
          <w:b/>
          <w:color w:val="0070C0"/>
          <w:sz w:val="24"/>
          <w:szCs w:val="24"/>
          <w:u w:val="single"/>
        </w:rPr>
        <w:t>FORMAT</w:t>
      </w:r>
    </w:p>
    <w:p w14:paraId="1448BAA5" w14:textId="67144A57" w:rsidR="00A41BCC" w:rsidRPr="002977DC" w:rsidRDefault="004C0E2D" w:rsidP="00B11C4D">
      <w:pPr>
        <w:widowControl w:val="0"/>
        <w:autoSpaceDE w:val="0"/>
        <w:autoSpaceDN w:val="0"/>
        <w:adjustRightInd w:val="0"/>
        <w:rPr>
          <w:rFonts w:asciiTheme="majorHAnsi" w:hAnsiTheme="majorHAnsi"/>
          <w:color w:val="000000" w:themeColor="text1"/>
        </w:rPr>
      </w:pPr>
      <w:r w:rsidRPr="002977DC">
        <w:rPr>
          <w:rFonts w:asciiTheme="majorHAnsi" w:hAnsiTheme="majorHAnsi"/>
          <w:color w:val="000000" w:themeColor="text1"/>
        </w:rPr>
        <w:t xml:space="preserve">The course is a series of </w:t>
      </w:r>
      <w:r w:rsidR="00D47EF5" w:rsidRPr="002977DC">
        <w:rPr>
          <w:rFonts w:asciiTheme="majorHAnsi" w:hAnsiTheme="majorHAnsi"/>
          <w:color w:val="000000" w:themeColor="text1"/>
        </w:rPr>
        <w:t>in-person lectures from leading innovators and entrepreneurs</w:t>
      </w:r>
      <w:r w:rsidR="00B36F84" w:rsidRPr="002977DC">
        <w:rPr>
          <w:rFonts w:asciiTheme="majorHAnsi" w:hAnsiTheme="majorHAnsi"/>
          <w:color w:val="000000" w:themeColor="text1"/>
        </w:rPr>
        <w:t>.</w:t>
      </w:r>
      <w:r w:rsidR="00A41BCC" w:rsidRPr="002977DC">
        <w:rPr>
          <w:rFonts w:asciiTheme="majorHAnsi" w:hAnsiTheme="majorHAnsi"/>
          <w:color w:val="000000" w:themeColor="text1"/>
        </w:rPr>
        <w:t xml:space="preserve">Unless otherwise noted (via email and on b-course), classes take place each Tuesday, in </w:t>
      </w:r>
      <w:r w:rsidR="00A676C6" w:rsidRPr="002977DC">
        <w:rPr>
          <w:rFonts w:asciiTheme="majorHAnsi" w:hAnsiTheme="majorHAnsi"/>
          <w:color w:val="000000" w:themeColor="text1"/>
        </w:rPr>
        <w:t>Li Ka Shing Auditorium from 6:30pm – 8:0</w:t>
      </w:r>
      <w:r w:rsidR="00A41BCC" w:rsidRPr="002977DC">
        <w:rPr>
          <w:rFonts w:asciiTheme="majorHAnsi" w:hAnsiTheme="majorHAnsi"/>
          <w:color w:val="000000" w:themeColor="text1"/>
        </w:rPr>
        <w:t>0pm. There are three mandatory elements to this class and needed for a passing grade:</w:t>
      </w:r>
    </w:p>
    <w:p w14:paraId="68DF8E18" w14:textId="6A0ED473" w:rsidR="00A41BCC" w:rsidRPr="002977DC" w:rsidRDefault="00A41BCC" w:rsidP="00B11C4D">
      <w:pPr>
        <w:pStyle w:val="ListParagraph"/>
        <w:widowControl w:val="0"/>
        <w:numPr>
          <w:ilvl w:val="0"/>
          <w:numId w:val="1"/>
        </w:numPr>
        <w:autoSpaceDE w:val="0"/>
        <w:autoSpaceDN w:val="0"/>
        <w:adjustRightInd w:val="0"/>
        <w:spacing w:line="240" w:lineRule="auto"/>
        <w:rPr>
          <w:rFonts w:asciiTheme="majorHAnsi" w:hAnsiTheme="majorHAnsi"/>
          <w:color w:val="000000" w:themeColor="text1"/>
          <w:sz w:val="24"/>
        </w:rPr>
      </w:pPr>
      <w:r w:rsidRPr="002977DC">
        <w:rPr>
          <w:rFonts w:asciiTheme="majorHAnsi" w:hAnsiTheme="majorHAnsi"/>
          <w:color w:val="000000" w:themeColor="text1"/>
          <w:sz w:val="24"/>
        </w:rPr>
        <w:lastRenderedPageBreak/>
        <w:t xml:space="preserve">Attendance is mandatory (Please note that it is not acceptable to arrive past </w:t>
      </w:r>
      <w:r w:rsidR="00672FF4" w:rsidRPr="002977DC">
        <w:rPr>
          <w:rFonts w:asciiTheme="majorHAnsi" w:hAnsiTheme="majorHAnsi"/>
          <w:color w:val="000000" w:themeColor="text1"/>
          <w:sz w:val="24"/>
        </w:rPr>
        <w:t>6</w:t>
      </w:r>
      <w:r w:rsidRPr="002977DC">
        <w:rPr>
          <w:rFonts w:asciiTheme="majorHAnsi" w:hAnsiTheme="majorHAnsi"/>
          <w:color w:val="000000" w:themeColor="text1"/>
          <w:sz w:val="24"/>
        </w:rPr>
        <w:t>:</w:t>
      </w:r>
      <w:r w:rsidR="00672FF4" w:rsidRPr="002977DC">
        <w:rPr>
          <w:rFonts w:asciiTheme="majorHAnsi" w:hAnsiTheme="majorHAnsi"/>
          <w:color w:val="000000" w:themeColor="text1"/>
          <w:sz w:val="24"/>
        </w:rPr>
        <w:t>45</w:t>
      </w:r>
      <w:r w:rsidRPr="002977DC">
        <w:rPr>
          <w:rFonts w:asciiTheme="majorHAnsi" w:hAnsiTheme="majorHAnsi"/>
          <w:color w:val="000000" w:themeColor="text1"/>
          <w:sz w:val="24"/>
        </w:rPr>
        <w:t>pm, nor to leave early unless you have offered a written excuse prior to class. See policy for any absences below.</w:t>
      </w:r>
    </w:p>
    <w:p w14:paraId="639F8606" w14:textId="77777777" w:rsidR="002977DC" w:rsidRPr="002977DC" w:rsidRDefault="00A41BCC" w:rsidP="002977DC">
      <w:pPr>
        <w:pStyle w:val="ListParagraph"/>
        <w:widowControl w:val="0"/>
        <w:numPr>
          <w:ilvl w:val="0"/>
          <w:numId w:val="1"/>
        </w:numPr>
        <w:autoSpaceDE w:val="0"/>
        <w:autoSpaceDN w:val="0"/>
        <w:adjustRightInd w:val="0"/>
        <w:spacing w:line="240" w:lineRule="auto"/>
        <w:rPr>
          <w:rFonts w:asciiTheme="majorHAnsi" w:hAnsiTheme="majorHAnsi"/>
          <w:color w:val="000000" w:themeColor="text1"/>
          <w:sz w:val="24"/>
        </w:rPr>
      </w:pPr>
      <w:r w:rsidRPr="002977DC">
        <w:rPr>
          <w:rFonts w:asciiTheme="majorHAnsi" w:hAnsiTheme="majorHAnsi"/>
          <w:color w:val="000000" w:themeColor="text1"/>
          <w:sz w:val="24"/>
        </w:rPr>
        <w:t xml:space="preserve">Post class feedback forms (electronic) are mandatory. </w:t>
      </w:r>
    </w:p>
    <w:p w14:paraId="66FEB7CD" w14:textId="6A84FD2A" w:rsidR="002977DC" w:rsidRPr="002977DC" w:rsidRDefault="0033581A" w:rsidP="002977DC">
      <w:pPr>
        <w:pStyle w:val="ListParagraph"/>
        <w:widowControl w:val="0"/>
        <w:numPr>
          <w:ilvl w:val="0"/>
          <w:numId w:val="1"/>
        </w:numPr>
        <w:autoSpaceDE w:val="0"/>
        <w:autoSpaceDN w:val="0"/>
        <w:adjustRightInd w:val="0"/>
        <w:spacing w:line="240" w:lineRule="auto"/>
        <w:rPr>
          <w:rFonts w:asciiTheme="majorHAnsi" w:hAnsiTheme="majorHAnsi"/>
          <w:color w:val="000000" w:themeColor="text1"/>
          <w:sz w:val="24"/>
        </w:rPr>
      </w:pPr>
      <w:r>
        <w:rPr>
          <w:rFonts w:asciiTheme="majorHAnsi" w:hAnsiTheme="majorHAnsi"/>
          <w:color w:val="000000" w:themeColor="text1"/>
          <w:sz w:val="24"/>
        </w:rPr>
        <w:t>Written r</w:t>
      </w:r>
      <w:r w:rsidR="002977DC" w:rsidRPr="002977DC">
        <w:rPr>
          <w:rFonts w:asciiTheme="majorHAnsi" w:hAnsiTheme="majorHAnsi"/>
          <w:color w:val="000000" w:themeColor="text1"/>
          <w:sz w:val="24"/>
        </w:rPr>
        <w:t xml:space="preserve">efection </w:t>
      </w:r>
      <w:r w:rsidR="00A41BCC" w:rsidRPr="002977DC">
        <w:rPr>
          <w:rFonts w:asciiTheme="majorHAnsi" w:hAnsiTheme="majorHAnsi"/>
          <w:color w:val="000000" w:themeColor="text1"/>
          <w:sz w:val="24"/>
        </w:rPr>
        <w:t xml:space="preserve">project due </w:t>
      </w:r>
      <w:r w:rsidR="00E814B9" w:rsidRPr="002977DC">
        <w:rPr>
          <w:rFonts w:asciiTheme="majorHAnsi" w:hAnsiTheme="majorHAnsi"/>
          <w:color w:val="000000" w:themeColor="text1"/>
          <w:sz w:val="24"/>
        </w:rPr>
        <w:t>at the end of the semester</w:t>
      </w:r>
      <w:r w:rsidR="001B6567">
        <w:rPr>
          <w:rFonts w:asciiTheme="majorHAnsi" w:hAnsiTheme="majorHAnsi"/>
          <w:color w:val="000000" w:themeColor="text1"/>
          <w:sz w:val="24"/>
        </w:rPr>
        <w:t xml:space="preserve"> with participants chosen at Networking Class mid semester</w:t>
      </w:r>
      <w:r w:rsidR="00892BDD" w:rsidRPr="002977DC">
        <w:rPr>
          <w:rFonts w:asciiTheme="majorHAnsi" w:hAnsiTheme="majorHAnsi"/>
          <w:color w:val="000000" w:themeColor="text1"/>
          <w:sz w:val="24"/>
        </w:rPr>
        <w:t xml:space="preserve">.  </w:t>
      </w:r>
      <w:r w:rsidR="00A41BCC" w:rsidRPr="002977DC">
        <w:rPr>
          <w:rFonts w:asciiTheme="majorHAnsi" w:hAnsiTheme="majorHAnsi"/>
          <w:color w:val="000000" w:themeColor="text1"/>
          <w:sz w:val="24"/>
        </w:rPr>
        <w:t xml:space="preserve">Details to be provided </w:t>
      </w:r>
      <w:r w:rsidR="00E814B9" w:rsidRPr="002977DC">
        <w:rPr>
          <w:rFonts w:asciiTheme="majorHAnsi" w:hAnsiTheme="majorHAnsi"/>
          <w:color w:val="000000" w:themeColor="text1"/>
          <w:sz w:val="24"/>
        </w:rPr>
        <w:t>midway through the course</w:t>
      </w:r>
      <w:r w:rsidR="002977DC" w:rsidRPr="002977DC">
        <w:rPr>
          <w:rFonts w:asciiTheme="majorHAnsi" w:hAnsiTheme="majorHAnsi"/>
          <w:color w:val="000000" w:themeColor="text1"/>
          <w:sz w:val="24"/>
        </w:rPr>
        <w:t>.</w:t>
      </w:r>
    </w:p>
    <w:p w14:paraId="2F103942" w14:textId="77777777" w:rsidR="00983C4E" w:rsidRDefault="00983C4E" w:rsidP="00B11C4D">
      <w:pPr>
        <w:widowControl w:val="0"/>
        <w:autoSpaceDE w:val="0"/>
        <w:autoSpaceDN w:val="0"/>
        <w:adjustRightInd w:val="0"/>
        <w:rPr>
          <w:rFonts w:asciiTheme="majorHAnsi" w:hAnsiTheme="majorHAnsi"/>
          <w:color w:val="000000" w:themeColor="text1"/>
        </w:rPr>
      </w:pPr>
    </w:p>
    <w:p w14:paraId="4576E566" w14:textId="30CFCDA0" w:rsidR="00A41BCC" w:rsidRPr="002977DC" w:rsidRDefault="00A41BCC" w:rsidP="00B11C4D">
      <w:pPr>
        <w:widowControl w:val="0"/>
        <w:autoSpaceDE w:val="0"/>
        <w:autoSpaceDN w:val="0"/>
        <w:adjustRightInd w:val="0"/>
        <w:rPr>
          <w:rFonts w:asciiTheme="majorHAnsi" w:hAnsiTheme="majorHAnsi"/>
          <w:color w:val="000000" w:themeColor="text1"/>
        </w:rPr>
      </w:pPr>
      <w:r w:rsidRPr="002977DC">
        <w:rPr>
          <w:rFonts w:asciiTheme="majorHAnsi" w:hAnsiTheme="majorHAnsi"/>
          <w:color w:val="000000" w:themeColor="text1"/>
        </w:rPr>
        <w:t>There are also optional elements to the class as follows:</w:t>
      </w:r>
    </w:p>
    <w:p w14:paraId="7D4B5277" w14:textId="77777777" w:rsidR="00A41BCC" w:rsidRPr="002977DC" w:rsidRDefault="00A41BCC" w:rsidP="00B11C4D">
      <w:pPr>
        <w:pStyle w:val="ListParagraph"/>
        <w:widowControl w:val="0"/>
        <w:numPr>
          <w:ilvl w:val="0"/>
          <w:numId w:val="2"/>
        </w:numPr>
        <w:autoSpaceDE w:val="0"/>
        <w:autoSpaceDN w:val="0"/>
        <w:adjustRightInd w:val="0"/>
        <w:spacing w:line="240" w:lineRule="auto"/>
        <w:rPr>
          <w:rFonts w:asciiTheme="majorHAnsi" w:hAnsiTheme="majorHAnsi"/>
          <w:color w:val="000000" w:themeColor="text1"/>
          <w:sz w:val="24"/>
        </w:rPr>
      </w:pPr>
      <w:r w:rsidRPr="002977DC">
        <w:rPr>
          <w:rFonts w:asciiTheme="majorHAnsi" w:hAnsiTheme="majorHAnsi"/>
          <w:color w:val="000000" w:themeColor="text1"/>
          <w:sz w:val="24"/>
        </w:rPr>
        <w:t>You may be eligible to introduce one of our speakers</w:t>
      </w:r>
    </w:p>
    <w:p w14:paraId="110B5D8A" w14:textId="49CC9DBD" w:rsidR="00A41BCC" w:rsidRPr="002977DC" w:rsidRDefault="000D103F" w:rsidP="00B11C4D">
      <w:pPr>
        <w:pStyle w:val="ListParagraph"/>
        <w:widowControl w:val="0"/>
        <w:numPr>
          <w:ilvl w:val="0"/>
          <w:numId w:val="2"/>
        </w:numPr>
        <w:autoSpaceDE w:val="0"/>
        <w:autoSpaceDN w:val="0"/>
        <w:adjustRightInd w:val="0"/>
        <w:spacing w:line="240" w:lineRule="auto"/>
        <w:rPr>
          <w:rFonts w:asciiTheme="majorHAnsi" w:hAnsiTheme="majorHAnsi"/>
          <w:color w:val="000000" w:themeColor="text1"/>
          <w:sz w:val="24"/>
        </w:rPr>
      </w:pPr>
      <w:r w:rsidRPr="002977DC">
        <w:rPr>
          <w:rFonts w:asciiTheme="majorHAnsi" w:hAnsiTheme="majorHAnsi"/>
          <w:color w:val="000000" w:themeColor="text1"/>
          <w:sz w:val="24"/>
        </w:rPr>
        <w:t xml:space="preserve">You are encouraged to ask </w:t>
      </w:r>
      <w:r w:rsidR="00A41BCC" w:rsidRPr="002977DC">
        <w:rPr>
          <w:rFonts w:asciiTheme="majorHAnsi" w:hAnsiTheme="majorHAnsi"/>
          <w:color w:val="000000" w:themeColor="text1"/>
          <w:sz w:val="24"/>
        </w:rPr>
        <w:t>questions, during the Q&amp;A period after the lecture, chat or panel.</w:t>
      </w:r>
    </w:p>
    <w:p w14:paraId="77096BAE" w14:textId="4563AAC9" w:rsidR="00135102" w:rsidRPr="002977DC" w:rsidRDefault="00A41BCC" w:rsidP="00B11C4D">
      <w:pPr>
        <w:pStyle w:val="ListParagraph"/>
        <w:widowControl w:val="0"/>
        <w:numPr>
          <w:ilvl w:val="0"/>
          <w:numId w:val="2"/>
        </w:numPr>
        <w:autoSpaceDE w:val="0"/>
        <w:autoSpaceDN w:val="0"/>
        <w:adjustRightInd w:val="0"/>
        <w:spacing w:line="240" w:lineRule="auto"/>
        <w:rPr>
          <w:rFonts w:asciiTheme="majorHAnsi" w:hAnsiTheme="majorHAnsi"/>
          <w:color w:val="000000" w:themeColor="text1"/>
          <w:sz w:val="24"/>
        </w:rPr>
      </w:pPr>
      <w:r w:rsidRPr="002977DC">
        <w:rPr>
          <w:rFonts w:asciiTheme="majorHAnsi" w:hAnsiTheme="majorHAnsi"/>
          <w:color w:val="000000" w:themeColor="text1"/>
          <w:sz w:val="24"/>
        </w:rPr>
        <w:t>You may approach the stage, depending on speaker availability for a one-on-one interaction with the speaker/speakers</w:t>
      </w:r>
    </w:p>
    <w:p w14:paraId="171435E9" w14:textId="77777777" w:rsidR="00E814B9" w:rsidRPr="002977DC" w:rsidRDefault="00E814B9" w:rsidP="00B11C4D">
      <w:pPr>
        <w:widowControl w:val="0"/>
        <w:autoSpaceDE w:val="0"/>
        <w:autoSpaceDN w:val="0"/>
        <w:adjustRightInd w:val="0"/>
        <w:jc w:val="both"/>
        <w:rPr>
          <w:rFonts w:asciiTheme="majorHAnsi" w:hAnsiTheme="majorHAnsi" w:cstheme="majorHAnsi"/>
          <w:b/>
          <w:color w:val="000000" w:themeColor="text1"/>
          <w:u w:val="single"/>
        </w:rPr>
      </w:pPr>
    </w:p>
    <w:p w14:paraId="07982F53" w14:textId="1074E657" w:rsidR="000564AA" w:rsidRPr="00B11C4D" w:rsidRDefault="00DF1537" w:rsidP="00B11C4D">
      <w:pPr>
        <w:widowControl w:val="0"/>
        <w:autoSpaceDE w:val="0"/>
        <w:autoSpaceDN w:val="0"/>
        <w:adjustRightInd w:val="0"/>
        <w:jc w:val="both"/>
        <w:rPr>
          <w:rFonts w:asciiTheme="majorHAnsi" w:hAnsiTheme="majorHAnsi" w:cstheme="majorHAnsi"/>
          <w:b/>
          <w:color w:val="0070C0"/>
          <w:u w:val="single"/>
        </w:rPr>
      </w:pPr>
      <w:r w:rsidRPr="00B11C4D">
        <w:rPr>
          <w:rFonts w:asciiTheme="majorHAnsi" w:hAnsiTheme="majorHAnsi" w:cstheme="majorHAnsi"/>
          <w:b/>
          <w:color w:val="0070C0"/>
          <w:u w:val="single"/>
        </w:rPr>
        <w:t>TOPICS COVERED</w:t>
      </w:r>
    </w:p>
    <w:p w14:paraId="28BE5EE8" w14:textId="5F7320CB" w:rsidR="00596BF6" w:rsidRPr="00B11C4D" w:rsidRDefault="007D7E34" w:rsidP="00B11C4D">
      <w:pPr>
        <w:widowControl w:val="0"/>
        <w:tabs>
          <w:tab w:val="left" w:pos="220"/>
        </w:tabs>
        <w:autoSpaceDE w:val="0"/>
        <w:autoSpaceDN w:val="0"/>
        <w:adjustRightInd w:val="0"/>
        <w:rPr>
          <w:rFonts w:asciiTheme="majorHAnsi" w:hAnsiTheme="majorHAnsi" w:cstheme="majorHAnsi"/>
          <w:color w:val="000000" w:themeColor="text1"/>
          <w:u w:val="single"/>
        </w:rPr>
      </w:pPr>
      <w:r w:rsidRPr="00B11C4D">
        <w:rPr>
          <w:rFonts w:asciiTheme="majorHAnsi" w:hAnsiTheme="majorHAnsi" w:cs="Verdana"/>
          <w:color w:val="000000" w:themeColor="text1"/>
        </w:rPr>
        <w:t xml:space="preserve">Leading entrepreneurs and innovators </w:t>
      </w:r>
      <w:r w:rsidR="00011D8B">
        <w:rPr>
          <w:rFonts w:asciiTheme="majorHAnsi" w:hAnsiTheme="majorHAnsi" w:cs="Verdana"/>
          <w:color w:val="000000" w:themeColor="text1"/>
        </w:rPr>
        <w:t xml:space="preserve">and c-level executives </w:t>
      </w:r>
      <w:r w:rsidRPr="00B11C4D">
        <w:rPr>
          <w:rFonts w:asciiTheme="majorHAnsi" w:hAnsiTheme="majorHAnsi" w:cs="Verdana"/>
          <w:color w:val="000000" w:themeColor="text1"/>
        </w:rPr>
        <w:t xml:space="preserve">provide career insights, life lessons and their perspective on innovation in their field.  </w:t>
      </w:r>
      <w:r w:rsidR="00CB392F" w:rsidRPr="00B11C4D">
        <w:rPr>
          <w:rFonts w:asciiTheme="majorHAnsi" w:hAnsiTheme="majorHAnsi" w:cs="Verdana"/>
          <w:color w:val="000000" w:themeColor="text1"/>
        </w:rPr>
        <w:t>Speakers</w:t>
      </w:r>
      <w:r w:rsidR="00A41BCC" w:rsidRPr="00B11C4D">
        <w:rPr>
          <w:rFonts w:asciiTheme="majorHAnsi" w:hAnsiTheme="majorHAnsi" w:cs="Verdana"/>
          <w:color w:val="000000" w:themeColor="text1"/>
        </w:rPr>
        <w:t xml:space="preserve"> are </w:t>
      </w:r>
      <w:r w:rsidR="00CB392F" w:rsidRPr="00B11C4D">
        <w:rPr>
          <w:rFonts w:asciiTheme="majorHAnsi" w:hAnsiTheme="majorHAnsi" w:cs="Verdana"/>
          <w:color w:val="000000" w:themeColor="text1"/>
        </w:rPr>
        <w:t>invited</w:t>
      </w:r>
      <w:r w:rsidR="00A41BCC" w:rsidRPr="00B11C4D">
        <w:rPr>
          <w:rFonts w:asciiTheme="majorHAnsi" w:hAnsiTheme="majorHAnsi" w:cs="Verdana"/>
          <w:color w:val="000000" w:themeColor="text1"/>
        </w:rPr>
        <w:t xml:space="preserve"> based on their contributions, diverse backgrounds and various perspectives on innovation and entrepreneurship.</w:t>
      </w:r>
    </w:p>
    <w:p w14:paraId="656DF9EF" w14:textId="77777777" w:rsidR="002161B0" w:rsidRDefault="002161B0" w:rsidP="00B11C4D">
      <w:pPr>
        <w:widowControl w:val="0"/>
        <w:autoSpaceDE w:val="0"/>
        <w:autoSpaceDN w:val="0"/>
        <w:adjustRightInd w:val="0"/>
        <w:jc w:val="both"/>
        <w:rPr>
          <w:rFonts w:asciiTheme="majorHAnsi" w:hAnsiTheme="majorHAnsi" w:cstheme="majorHAnsi"/>
          <w:b/>
          <w:color w:val="0070C0"/>
          <w:u w:val="single"/>
        </w:rPr>
      </w:pPr>
    </w:p>
    <w:p w14:paraId="745C33DA" w14:textId="6FB55F4F" w:rsidR="000564AA" w:rsidRPr="00B11C4D" w:rsidRDefault="00C73D31" w:rsidP="00B11C4D">
      <w:pPr>
        <w:widowControl w:val="0"/>
        <w:autoSpaceDE w:val="0"/>
        <w:autoSpaceDN w:val="0"/>
        <w:adjustRightInd w:val="0"/>
        <w:jc w:val="both"/>
        <w:rPr>
          <w:rFonts w:asciiTheme="majorHAnsi" w:hAnsiTheme="majorHAnsi" w:cstheme="majorHAnsi"/>
          <w:b/>
          <w:color w:val="0070C0"/>
          <w:u w:val="single"/>
        </w:rPr>
      </w:pPr>
      <w:r w:rsidRPr="00B11C4D">
        <w:rPr>
          <w:rFonts w:asciiTheme="majorHAnsi" w:hAnsiTheme="majorHAnsi" w:cstheme="majorHAnsi"/>
          <w:b/>
          <w:color w:val="0070C0"/>
          <w:u w:val="single"/>
        </w:rPr>
        <w:t>CREDIT</w:t>
      </w:r>
    </w:p>
    <w:p w14:paraId="6E0F8052" w14:textId="20396889" w:rsidR="00A41BCC" w:rsidRPr="00B11C4D" w:rsidRDefault="00FE6E5A" w:rsidP="00B11C4D">
      <w:pPr>
        <w:widowControl w:val="0"/>
        <w:autoSpaceDE w:val="0"/>
        <w:autoSpaceDN w:val="0"/>
        <w:adjustRightInd w:val="0"/>
        <w:rPr>
          <w:rFonts w:asciiTheme="majorHAnsi" w:hAnsiTheme="majorHAnsi"/>
          <w:b/>
        </w:rPr>
      </w:pPr>
      <w:r w:rsidRPr="00B11C4D">
        <w:rPr>
          <w:rFonts w:asciiTheme="majorHAnsi" w:hAnsiTheme="majorHAnsi"/>
        </w:rPr>
        <w:t>This is a one-</w:t>
      </w:r>
      <w:r w:rsidR="004C0E2D" w:rsidRPr="00B11C4D">
        <w:rPr>
          <w:rFonts w:asciiTheme="majorHAnsi" w:hAnsiTheme="majorHAnsi"/>
        </w:rPr>
        <w:t xml:space="preserve">credit course, offered </w:t>
      </w:r>
      <w:r w:rsidR="00A05101" w:rsidRPr="00B11C4D">
        <w:rPr>
          <w:rFonts w:asciiTheme="majorHAnsi" w:hAnsiTheme="majorHAnsi"/>
        </w:rPr>
        <w:t xml:space="preserve">either for a grade or </w:t>
      </w:r>
      <w:r w:rsidR="004C0E2D" w:rsidRPr="00B11C4D">
        <w:rPr>
          <w:rFonts w:asciiTheme="majorHAnsi" w:hAnsiTheme="majorHAnsi"/>
        </w:rPr>
        <w:t>pass/fail</w:t>
      </w:r>
      <w:r w:rsidR="00A05101" w:rsidRPr="00B11C4D">
        <w:rPr>
          <w:rFonts w:asciiTheme="majorHAnsi" w:hAnsiTheme="majorHAnsi"/>
        </w:rPr>
        <w:t xml:space="preserve">.  Passing marks and grades are based on mandatory in-person lecture attendance, completion of </w:t>
      </w:r>
      <w:r w:rsidR="00A41BCC" w:rsidRPr="00B11C4D">
        <w:rPr>
          <w:rFonts w:asciiTheme="majorHAnsi" w:hAnsiTheme="majorHAnsi"/>
        </w:rPr>
        <w:t>lecture feedback forms</w:t>
      </w:r>
      <w:r w:rsidR="00A05101" w:rsidRPr="00B11C4D">
        <w:rPr>
          <w:rFonts w:asciiTheme="majorHAnsi" w:hAnsiTheme="majorHAnsi"/>
        </w:rPr>
        <w:t xml:space="preserve"> </w:t>
      </w:r>
      <w:r w:rsidR="00A41BCC" w:rsidRPr="00B11C4D">
        <w:rPr>
          <w:rFonts w:asciiTheme="majorHAnsi" w:hAnsiTheme="majorHAnsi"/>
        </w:rPr>
        <w:t xml:space="preserve">and </w:t>
      </w:r>
      <w:r w:rsidR="00527F11" w:rsidRPr="00B11C4D">
        <w:rPr>
          <w:rFonts w:asciiTheme="majorHAnsi" w:hAnsiTheme="majorHAnsi"/>
        </w:rPr>
        <w:t>report</w:t>
      </w:r>
      <w:r w:rsidR="00A41BCC" w:rsidRPr="00B11C4D">
        <w:rPr>
          <w:rFonts w:asciiTheme="majorHAnsi" w:hAnsiTheme="majorHAnsi"/>
        </w:rPr>
        <w:t xml:space="preserve"> or </w:t>
      </w:r>
      <w:r w:rsidR="00B045F9" w:rsidRPr="00B11C4D">
        <w:rPr>
          <w:rFonts w:asciiTheme="majorHAnsi" w:hAnsiTheme="majorHAnsi"/>
        </w:rPr>
        <w:t>project</w:t>
      </w:r>
      <w:r w:rsidR="00156E69" w:rsidRPr="00B11C4D">
        <w:rPr>
          <w:rFonts w:asciiTheme="majorHAnsi" w:hAnsiTheme="majorHAnsi"/>
        </w:rPr>
        <w:t xml:space="preserve"> </w:t>
      </w:r>
      <w:r w:rsidR="00A41BCC" w:rsidRPr="00B11C4D">
        <w:rPr>
          <w:rFonts w:asciiTheme="majorHAnsi" w:hAnsiTheme="majorHAnsi"/>
          <w:b/>
        </w:rPr>
        <w:t xml:space="preserve">due </w:t>
      </w:r>
      <w:r w:rsidR="00E814B9" w:rsidRPr="00B11C4D">
        <w:rPr>
          <w:rFonts w:asciiTheme="majorHAnsi" w:hAnsiTheme="majorHAnsi"/>
          <w:b/>
        </w:rPr>
        <w:t xml:space="preserve">at the end of the semester. </w:t>
      </w:r>
    </w:p>
    <w:p w14:paraId="0D9BB5DD" w14:textId="77777777" w:rsidR="000564AA" w:rsidRDefault="000564AA" w:rsidP="00B11C4D">
      <w:pPr>
        <w:widowControl w:val="0"/>
        <w:autoSpaceDE w:val="0"/>
        <w:autoSpaceDN w:val="0"/>
        <w:adjustRightInd w:val="0"/>
        <w:jc w:val="both"/>
        <w:rPr>
          <w:rFonts w:asciiTheme="majorHAnsi" w:hAnsiTheme="majorHAnsi" w:cstheme="majorHAnsi"/>
          <w:b/>
          <w:color w:val="0070C0"/>
          <w:u w:val="single"/>
        </w:rPr>
      </w:pPr>
    </w:p>
    <w:p w14:paraId="7A1D413B" w14:textId="77777777" w:rsidR="00DF1537" w:rsidRDefault="00DF1537" w:rsidP="00B11C4D">
      <w:pPr>
        <w:widowControl w:val="0"/>
        <w:autoSpaceDE w:val="0"/>
        <w:autoSpaceDN w:val="0"/>
        <w:adjustRightInd w:val="0"/>
        <w:jc w:val="both"/>
        <w:rPr>
          <w:rFonts w:asciiTheme="majorHAnsi" w:hAnsiTheme="majorHAnsi" w:cstheme="majorHAnsi"/>
          <w:b/>
          <w:color w:val="0070C0"/>
          <w:u w:val="single"/>
        </w:rPr>
      </w:pPr>
      <w:r w:rsidRPr="00B11C4D">
        <w:rPr>
          <w:rFonts w:asciiTheme="majorHAnsi" w:hAnsiTheme="majorHAnsi" w:cstheme="majorHAnsi"/>
          <w:b/>
          <w:color w:val="0070C0"/>
          <w:u w:val="single"/>
        </w:rPr>
        <w:t>TEXTS AND REQUIRED SUPPLIES</w:t>
      </w:r>
    </w:p>
    <w:p w14:paraId="3DED8DD3" w14:textId="2EDCF5DB" w:rsidR="00D47EF5" w:rsidRPr="00885891" w:rsidRDefault="00A05101" w:rsidP="00885891">
      <w:pPr>
        <w:jc w:val="both"/>
        <w:rPr>
          <w:rFonts w:asciiTheme="majorHAnsi" w:hAnsiTheme="majorHAnsi"/>
          <w:color w:val="000000" w:themeColor="text1"/>
        </w:rPr>
      </w:pPr>
      <w:r w:rsidRPr="00B11C4D">
        <w:rPr>
          <w:rFonts w:asciiTheme="majorHAnsi" w:hAnsiTheme="majorHAnsi"/>
        </w:rPr>
        <w:t xml:space="preserve">In addition to in-person lectures, </w:t>
      </w:r>
      <w:r w:rsidR="004E7181" w:rsidRPr="00B11C4D">
        <w:rPr>
          <w:rFonts w:asciiTheme="majorHAnsi" w:hAnsiTheme="majorHAnsi"/>
        </w:rPr>
        <w:t>it’s</w:t>
      </w:r>
      <w:r w:rsidRPr="00B11C4D">
        <w:rPr>
          <w:rFonts w:asciiTheme="majorHAnsi" w:hAnsiTheme="majorHAnsi"/>
        </w:rPr>
        <w:t xml:space="preserve"> </w:t>
      </w:r>
      <w:r w:rsidR="00FE6E5A" w:rsidRPr="00B11C4D">
        <w:rPr>
          <w:rFonts w:asciiTheme="majorHAnsi" w:hAnsiTheme="majorHAnsi"/>
        </w:rPr>
        <w:t>recommended</w:t>
      </w:r>
      <w:r w:rsidR="004C0E2D" w:rsidRPr="00B11C4D">
        <w:rPr>
          <w:rFonts w:asciiTheme="majorHAnsi" w:hAnsiTheme="majorHAnsi"/>
        </w:rPr>
        <w:t xml:space="preserve"> that students familiarize themselves with each we</w:t>
      </w:r>
      <w:r w:rsidR="00CB392F" w:rsidRPr="00B11C4D">
        <w:rPr>
          <w:rFonts w:asciiTheme="majorHAnsi" w:hAnsiTheme="majorHAnsi"/>
        </w:rPr>
        <w:t>ek’s speaker and his/her</w:t>
      </w:r>
      <w:r w:rsidR="004C0E2D" w:rsidRPr="00B11C4D">
        <w:rPr>
          <w:rFonts w:asciiTheme="majorHAnsi" w:hAnsiTheme="majorHAnsi"/>
        </w:rPr>
        <w:t xml:space="preserve"> business topic area prior to the speaking date</w:t>
      </w:r>
      <w:r w:rsidRPr="00B11C4D">
        <w:rPr>
          <w:rFonts w:asciiTheme="majorHAnsi" w:hAnsiTheme="majorHAnsi"/>
        </w:rPr>
        <w:t xml:space="preserve">. </w:t>
      </w:r>
    </w:p>
    <w:p w14:paraId="274F3379" w14:textId="77777777" w:rsidR="00A676C6" w:rsidRPr="00B11C4D" w:rsidRDefault="00A676C6" w:rsidP="00B11C4D">
      <w:pPr>
        <w:rPr>
          <w:rFonts w:asciiTheme="majorHAnsi" w:hAnsiTheme="majorHAnsi" w:cstheme="majorHAnsi"/>
          <w:b/>
          <w:color w:val="0070C0"/>
          <w:u w:val="single"/>
        </w:rPr>
      </w:pPr>
    </w:p>
    <w:p w14:paraId="77F06669" w14:textId="24767430" w:rsidR="000564AA" w:rsidRPr="00A676C6" w:rsidRDefault="00DF1537" w:rsidP="00B11C4D">
      <w:pPr>
        <w:widowControl w:val="0"/>
        <w:autoSpaceDE w:val="0"/>
        <w:autoSpaceDN w:val="0"/>
        <w:adjustRightInd w:val="0"/>
        <w:jc w:val="both"/>
        <w:rPr>
          <w:rFonts w:asciiTheme="majorHAnsi" w:hAnsiTheme="majorHAnsi" w:cstheme="majorHAnsi"/>
          <w:b/>
          <w:color w:val="0070C0"/>
          <w:u w:val="single"/>
        </w:rPr>
      </w:pPr>
      <w:r w:rsidRPr="00B11C4D">
        <w:rPr>
          <w:rFonts w:asciiTheme="majorHAnsi" w:hAnsiTheme="majorHAnsi" w:cstheme="majorHAnsi"/>
          <w:b/>
          <w:color w:val="0070C0"/>
          <w:u w:val="single"/>
        </w:rPr>
        <w:t>GRADING &amp; ATTENDANCE</w:t>
      </w:r>
    </w:p>
    <w:p w14:paraId="6BC19EC2" w14:textId="7A760AD8" w:rsidR="00DF1537" w:rsidRPr="00B11C4D" w:rsidRDefault="00A41BCC" w:rsidP="00B11C4D">
      <w:pPr>
        <w:ind w:left="360"/>
        <w:jc w:val="both"/>
        <w:rPr>
          <w:rFonts w:asciiTheme="majorHAnsi" w:hAnsiTheme="majorHAnsi"/>
          <w:color w:val="000000" w:themeColor="text1"/>
        </w:rPr>
      </w:pPr>
      <w:r w:rsidRPr="00B11C4D">
        <w:rPr>
          <w:rFonts w:asciiTheme="majorHAnsi" w:hAnsiTheme="majorHAnsi"/>
          <w:color w:val="000000" w:themeColor="text1"/>
        </w:rPr>
        <w:t>65</w:t>
      </w:r>
      <w:r w:rsidR="00B045F9" w:rsidRPr="00B11C4D">
        <w:rPr>
          <w:rFonts w:asciiTheme="majorHAnsi" w:hAnsiTheme="majorHAnsi"/>
          <w:color w:val="000000" w:themeColor="text1"/>
        </w:rPr>
        <w:t xml:space="preserve">% </w:t>
      </w:r>
      <w:r w:rsidR="00734F21" w:rsidRPr="00B11C4D">
        <w:rPr>
          <w:rFonts w:asciiTheme="majorHAnsi" w:hAnsiTheme="majorHAnsi"/>
          <w:color w:val="000000" w:themeColor="text1"/>
        </w:rPr>
        <w:t xml:space="preserve">- </w:t>
      </w:r>
      <w:r w:rsidR="00DF1537" w:rsidRPr="00B11C4D">
        <w:rPr>
          <w:rFonts w:asciiTheme="majorHAnsi" w:hAnsiTheme="majorHAnsi"/>
          <w:color w:val="000000" w:themeColor="text1"/>
        </w:rPr>
        <w:t>Attendance</w:t>
      </w:r>
      <w:r w:rsidR="004E7181" w:rsidRPr="00B11C4D">
        <w:rPr>
          <w:rFonts w:asciiTheme="majorHAnsi" w:hAnsiTheme="majorHAnsi"/>
          <w:color w:val="000000" w:themeColor="text1"/>
        </w:rPr>
        <w:t xml:space="preserve"> is </w:t>
      </w:r>
      <w:r w:rsidR="004E7181" w:rsidRPr="00B11C4D">
        <w:rPr>
          <w:rFonts w:asciiTheme="majorHAnsi" w:hAnsiTheme="majorHAnsi"/>
          <w:b/>
          <w:color w:val="000000" w:themeColor="text1"/>
        </w:rPr>
        <w:t>mandatory</w:t>
      </w:r>
      <w:r w:rsidR="004E7181" w:rsidRPr="00B11C4D">
        <w:rPr>
          <w:rFonts w:asciiTheme="majorHAnsi" w:hAnsiTheme="majorHAnsi"/>
          <w:color w:val="000000" w:themeColor="text1"/>
        </w:rPr>
        <w:t xml:space="preserve"> and </w:t>
      </w:r>
      <w:r w:rsidRPr="00B11C4D">
        <w:rPr>
          <w:rFonts w:asciiTheme="majorHAnsi" w:hAnsiTheme="majorHAnsi"/>
          <w:color w:val="000000" w:themeColor="text1"/>
        </w:rPr>
        <w:t xml:space="preserve">will be measured either via ID scan, </w:t>
      </w:r>
      <w:r w:rsidR="004E7181" w:rsidRPr="00B11C4D">
        <w:rPr>
          <w:rFonts w:asciiTheme="majorHAnsi" w:hAnsiTheme="majorHAnsi"/>
          <w:color w:val="000000" w:themeColor="text1"/>
        </w:rPr>
        <w:t xml:space="preserve"> “sign-in” sheets</w:t>
      </w:r>
      <w:r w:rsidR="001027F1">
        <w:rPr>
          <w:rFonts w:asciiTheme="majorHAnsi" w:hAnsiTheme="majorHAnsi"/>
          <w:color w:val="000000" w:themeColor="text1"/>
        </w:rPr>
        <w:t>,</w:t>
      </w:r>
      <w:r w:rsidR="00E814B9" w:rsidRPr="00B11C4D">
        <w:rPr>
          <w:rFonts w:asciiTheme="majorHAnsi" w:hAnsiTheme="majorHAnsi"/>
          <w:color w:val="000000" w:themeColor="text1"/>
        </w:rPr>
        <w:t xml:space="preserve"> </w:t>
      </w:r>
      <w:r w:rsidR="004E7181" w:rsidRPr="00B11C4D">
        <w:rPr>
          <w:rFonts w:asciiTheme="majorHAnsi" w:hAnsiTheme="majorHAnsi"/>
          <w:color w:val="000000" w:themeColor="text1"/>
        </w:rPr>
        <w:t>electronic survey submissions</w:t>
      </w:r>
      <w:r w:rsidR="00734F21" w:rsidRPr="00B11C4D">
        <w:rPr>
          <w:rFonts w:asciiTheme="majorHAnsi" w:hAnsiTheme="majorHAnsi"/>
          <w:color w:val="000000" w:themeColor="text1"/>
        </w:rPr>
        <w:t xml:space="preserve"> </w:t>
      </w:r>
      <w:r w:rsidR="004E7181" w:rsidRPr="00B11C4D">
        <w:rPr>
          <w:rFonts w:asciiTheme="majorHAnsi" w:hAnsiTheme="majorHAnsi"/>
          <w:color w:val="000000" w:themeColor="text1"/>
        </w:rPr>
        <w:t>due after each lecture</w:t>
      </w:r>
      <w:r w:rsidRPr="00B11C4D">
        <w:rPr>
          <w:rFonts w:asciiTheme="majorHAnsi" w:hAnsiTheme="majorHAnsi"/>
          <w:color w:val="000000" w:themeColor="text1"/>
        </w:rPr>
        <w:t xml:space="preserve"> or a combination</w:t>
      </w:r>
      <w:r w:rsidR="002977DC">
        <w:rPr>
          <w:rFonts w:asciiTheme="majorHAnsi" w:hAnsiTheme="majorHAnsi"/>
          <w:color w:val="000000" w:themeColor="text1"/>
        </w:rPr>
        <w:t>.</w:t>
      </w:r>
    </w:p>
    <w:p w14:paraId="7DF458C2" w14:textId="308CB088" w:rsidR="00DF1537" w:rsidRPr="00B11C4D" w:rsidRDefault="00581F52" w:rsidP="00B11C4D">
      <w:pPr>
        <w:ind w:left="360"/>
        <w:jc w:val="both"/>
        <w:rPr>
          <w:rFonts w:asciiTheme="majorHAnsi" w:hAnsiTheme="majorHAnsi"/>
          <w:color w:val="000000" w:themeColor="text1"/>
        </w:rPr>
      </w:pPr>
      <w:r w:rsidRPr="00B11C4D">
        <w:rPr>
          <w:rFonts w:asciiTheme="majorHAnsi" w:hAnsiTheme="majorHAnsi"/>
          <w:color w:val="000000" w:themeColor="text1"/>
        </w:rPr>
        <w:t>3</w:t>
      </w:r>
      <w:r w:rsidR="00A41BCC" w:rsidRPr="00B11C4D">
        <w:rPr>
          <w:rFonts w:asciiTheme="majorHAnsi" w:hAnsiTheme="majorHAnsi"/>
          <w:color w:val="000000" w:themeColor="text1"/>
        </w:rPr>
        <w:t>5</w:t>
      </w:r>
      <w:r w:rsidR="00734F21" w:rsidRPr="00B11C4D">
        <w:rPr>
          <w:rFonts w:asciiTheme="majorHAnsi" w:hAnsiTheme="majorHAnsi"/>
          <w:color w:val="000000" w:themeColor="text1"/>
        </w:rPr>
        <w:t xml:space="preserve">% - </w:t>
      </w:r>
      <w:r w:rsidR="00A41BCC" w:rsidRPr="00B11C4D">
        <w:rPr>
          <w:rFonts w:asciiTheme="majorHAnsi" w:hAnsiTheme="majorHAnsi"/>
          <w:b/>
          <w:color w:val="000000" w:themeColor="text1"/>
        </w:rPr>
        <w:t>M</w:t>
      </w:r>
      <w:r w:rsidRPr="00B11C4D">
        <w:rPr>
          <w:rFonts w:asciiTheme="majorHAnsi" w:hAnsiTheme="majorHAnsi"/>
          <w:b/>
          <w:color w:val="000000" w:themeColor="text1"/>
        </w:rPr>
        <w:t>andatory</w:t>
      </w:r>
      <w:r w:rsidRPr="00B11C4D">
        <w:rPr>
          <w:rFonts w:asciiTheme="majorHAnsi" w:hAnsiTheme="majorHAnsi"/>
          <w:color w:val="000000" w:themeColor="text1"/>
        </w:rPr>
        <w:t xml:space="preserve"> </w:t>
      </w:r>
      <w:r w:rsidR="001B6567">
        <w:rPr>
          <w:rFonts w:asciiTheme="majorHAnsi" w:hAnsiTheme="majorHAnsi"/>
          <w:color w:val="000000" w:themeColor="text1"/>
        </w:rPr>
        <w:t xml:space="preserve">group </w:t>
      </w:r>
      <w:r w:rsidR="00A41BCC" w:rsidRPr="00B11C4D">
        <w:rPr>
          <w:rFonts w:asciiTheme="majorHAnsi" w:hAnsiTheme="majorHAnsi"/>
          <w:color w:val="000000" w:themeColor="text1"/>
        </w:rPr>
        <w:t>r</w:t>
      </w:r>
      <w:r w:rsidR="00EF0F7D" w:rsidRPr="00B11C4D">
        <w:rPr>
          <w:rFonts w:asciiTheme="majorHAnsi" w:hAnsiTheme="majorHAnsi"/>
          <w:color w:val="000000" w:themeColor="text1"/>
        </w:rPr>
        <w:t>eport</w:t>
      </w:r>
      <w:r w:rsidR="00A41BCC" w:rsidRPr="00B11C4D">
        <w:rPr>
          <w:rFonts w:asciiTheme="majorHAnsi" w:hAnsiTheme="majorHAnsi"/>
          <w:color w:val="000000" w:themeColor="text1"/>
        </w:rPr>
        <w:t>/p</w:t>
      </w:r>
      <w:r w:rsidR="00B045F9" w:rsidRPr="00B11C4D">
        <w:rPr>
          <w:rFonts w:asciiTheme="majorHAnsi" w:hAnsiTheme="majorHAnsi"/>
          <w:color w:val="000000" w:themeColor="text1"/>
        </w:rPr>
        <w:t>roject</w:t>
      </w:r>
      <w:r w:rsidR="00A41BCC" w:rsidRPr="00B11C4D">
        <w:rPr>
          <w:rFonts w:asciiTheme="majorHAnsi" w:hAnsiTheme="majorHAnsi"/>
          <w:color w:val="000000" w:themeColor="text1"/>
        </w:rPr>
        <w:t xml:space="preserve">. To be clarified </w:t>
      </w:r>
      <w:r w:rsidR="001B6567">
        <w:rPr>
          <w:rFonts w:asciiTheme="majorHAnsi" w:hAnsiTheme="majorHAnsi"/>
          <w:color w:val="000000" w:themeColor="text1"/>
        </w:rPr>
        <w:t>mid semester</w:t>
      </w:r>
      <w:r w:rsidR="00A41BCC" w:rsidRPr="00B11C4D">
        <w:rPr>
          <w:rFonts w:asciiTheme="majorHAnsi" w:hAnsiTheme="majorHAnsi"/>
          <w:color w:val="000000" w:themeColor="text1"/>
        </w:rPr>
        <w:t xml:space="preserve">. </w:t>
      </w:r>
    </w:p>
    <w:p w14:paraId="41BE20DF" w14:textId="77777777" w:rsidR="00F963A8" w:rsidRPr="00B11C4D" w:rsidRDefault="00F963A8" w:rsidP="00B11C4D">
      <w:pPr>
        <w:widowControl w:val="0"/>
        <w:autoSpaceDE w:val="0"/>
        <w:autoSpaceDN w:val="0"/>
        <w:adjustRightInd w:val="0"/>
        <w:jc w:val="both"/>
        <w:rPr>
          <w:rFonts w:asciiTheme="majorHAnsi" w:hAnsiTheme="majorHAnsi" w:cstheme="majorHAnsi"/>
          <w:b/>
          <w:color w:val="0070C0"/>
          <w:u w:val="single"/>
        </w:rPr>
      </w:pPr>
    </w:p>
    <w:p w14:paraId="3B890EE3" w14:textId="77777777" w:rsidR="007C4F84" w:rsidRDefault="007C4F84" w:rsidP="00B11C4D">
      <w:pPr>
        <w:widowControl w:val="0"/>
        <w:autoSpaceDE w:val="0"/>
        <w:autoSpaceDN w:val="0"/>
        <w:adjustRightInd w:val="0"/>
        <w:jc w:val="both"/>
        <w:rPr>
          <w:rFonts w:asciiTheme="majorHAnsi" w:hAnsiTheme="majorHAnsi" w:cstheme="majorHAnsi"/>
          <w:b/>
          <w:color w:val="0070C0"/>
          <w:u w:val="single"/>
        </w:rPr>
      </w:pPr>
    </w:p>
    <w:p w14:paraId="299C9AEE" w14:textId="6989F6D5" w:rsidR="000564AA" w:rsidRPr="00B11C4D" w:rsidRDefault="00F963A8" w:rsidP="00B11C4D">
      <w:pPr>
        <w:widowControl w:val="0"/>
        <w:autoSpaceDE w:val="0"/>
        <w:autoSpaceDN w:val="0"/>
        <w:adjustRightInd w:val="0"/>
        <w:jc w:val="both"/>
        <w:rPr>
          <w:rFonts w:asciiTheme="majorHAnsi" w:hAnsiTheme="majorHAnsi" w:cstheme="majorHAnsi"/>
          <w:b/>
          <w:color w:val="0070C0"/>
          <w:u w:val="single"/>
        </w:rPr>
      </w:pPr>
      <w:r w:rsidRPr="00B11C4D">
        <w:rPr>
          <w:rFonts w:asciiTheme="majorHAnsi" w:hAnsiTheme="majorHAnsi" w:cstheme="majorHAnsi"/>
          <w:b/>
          <w:color w:val="0070C0"/>
          <w:u w:val="single"/>
        </w:rPr>
        <w:t>ATTENDANCE POLICY</w:t>
      </w:r>
    </w:p>
    <w:p w14:paraId="5CDBA13C" w14:textId="3196B688" w:rsidR="004E7181" w:rsidRPr="00B11C4D" w:rsidRDefault="00F963A8" w:rsidP="00B11C4D">
      <w:pPr>
        <w:widowControl w:val="0"/>
        <w:autoSpaceDE w:val="0"/>
        <w:autoSpaceDN w:val="0"/>
        <w:adjustRightInd w:val="0"/>
        <w:jc w:val="both"/>
        <w:rPr>
          <w:rFonts w:asciiTheme="majorHAnsi" w:hAnsiTheme="majorHAnsi"/>
        </w:rPr>
      </w:pPr>
      <w:r w:rsidRPr="00B11C4D">
        <w:rPr>
          <w:rFonts w:asciiTheme="majorHAnsi" w:hAnsiTheme="majorHAnsi" w:cs="Calibri"/>
          <w:color w:val="000000" w:themeColor="text1"/>
        </w:rPr>
        <w:t xml:space="preserve">Attendance is </w:t>
      </w:r>
      <w:r w:rsidRPr="00B11C4D">
        <w:rPr>
          <w:rFonts w:asciiTheme="majorHAnsi" w:hAnsiTheme="majorHAnsi" w:cs="Calibri"/>
          <w:b/>
          <w:color w:val="000000" w:themeColor="text1"/>
        </w:rPr>
        <w:t>mandatory</w:t>
      </w:r>
      <w:r w:rsidR="00527F11" w:rsidRPr="00B11C4D">
        <w:rPr>
          <w:rFonts w:asciiTheme="majorHAnsi" w:hAnsiTheme="majorHAnsi" w:cs="Calibri"/>
          <w:color w:val="000000" w:themeColor="text1"/>
        </w:rPr>
        <w:t xml:space="preserve"> for a passing grade</w:t>
      </w:r>
      <w:r w:rsidRPr="00B11C4D">
        <w:rPr>
          <w:rFonts w:asciiTheme="majorHAnsi" w:hAnsiTheme="majorHAnsi" w:cs="Calibri"/>
          <w:color w:val="000000" w:themeColor="text1"/>
        </w:rPr>
        <w:t xml:space="preserve">.  </w:t>
      </w:r>
      <w:r w:rsidR="00F02176" w:rsidRPr="00B11C4D">
        <w:rPr>
          <w:rFonts w:asciiTheme="majorHAnsi" w:hAnsiTheme="majorHAnsi" w:cs="Calibri"/>
          <w:color w:val="000000" w:themeColor="text1"/>
        </w:rPr>
        <w:t xml:space="preserve">Please note:  </w:t>
      </w:r>
      <w:r w:rsidRPr="00B11C4D">
        <w:rPr>
          <w:rFonts w:asciiTheme="majorHAnsi" w:hAnsiTheme="majorHAnsi" w:cs="Calibri"/>
          <w:color w:val="000000" w:themeColor="text1"/>
        </w:rPr>
        <w:t xml:space="preserve">Excused absences must be submitted </w:t>
      </w:r>
      <w:r w:rsidR="004E7181" w:rsidRPr="00B11C4D">
        <w:rPr>
          <w:rFonts w:asciiTheme="majorHAnsi" w:hAnsiTheme="majorHAnsi" w:cs="Calibri"/>
          <w:color w:val="000000" w:themeColor="text1"/>
        </w:rPr>
        <w:t xml:space="preserve">to our GSI </w:t>
      </w:r>
      <w:r w:rsidRPr="00B11C4D">
        <w:rPr>
          <w:rFonts w:asciiTheme="majorHAnsi" w:hAnsiTheme="majorHAnsi" w:cs="Calibri"/>
          <w:color w:val="000000" w:themeColor="text1"/>
        </w:rPr>
        <w:t>in writing prior to or within 24 hours of the lecture.  Each absence</w:t>
      </w:r>
      <w:r w:rsidR="00527F11" w:rsidRPr="00B11C4D">
        <w:rPr>
          <w:rFonts w:asciiTheme="majorHAnsi" w:hAnsiTheme="majorHAnsi" w:cs="Calibri"/>
          <w:color w:val="000000" w:themeColor="text1"/>
        </w:rPr>
        <w:t xml:space="preserve"> will be judged on a case</w:t>
      </w:r>
      <w:r w:rsidRPr="00B11C4D">
        <w:rPr>
          <w:rFonts w:asciiTheme="majorHAnsi" w:hAnsiTheme="majorHAnsi" w:cs="Calibri"/>
          <w:color w:val="000000" w:themeColor="text1"/>
        </w:rPr>
        <w:t>–</w:t>
      </w:r>
      <w:r w:rsidR="00527F11" w:rsidRPr="00B11C4D">
        <w:rPr>
          <w:rFonts w:asciiTheme="majorHAnsi" w:hAnsiTheme="majorHAnsi" w:cs="Calibri"/>
          <w:color w:val="000000" w:themeColor="text1"/>
        </w:rPr>
        <w:t>by</w:t>
      </w:r>
      <w:r w:rsidRPr="00B11C4D">
        <w:rPr>
          <w:rFonts w:asciiTheme="majorHAnsi" w:hAnsiTheme="majorHAnsi" w:cs="Calibri"/>
          <w:color w:val="000000" w:themeColor="text1"/>
        </w:rPr>
        <w:t>–</w:t>
      </w:r>
      <w:r w:rsidR="00527F11" w:rsidRPr="00B11C4D">
        <w:rPr>
          <w:rFonts w:asciiTheme="majorHAnsi" w:hAnsiTheme="majorHAnsi" w:cs="Calibri"/>
          <w:color w:val="000000" w:themeColor="text1"/>
        </w:rPr>
        <w:t>case basi</w:t>
      </w:r>
      <w:r w:rsidRPr="00B11C4D">
        <w:rPr>
          <w:rFonts w:asciiTheme="majorHAnsi" w:hAnsiTheme="majorHAnsi" w:cs="Calibri"/>
          <w:color w:val="000000" w:themeColor="text1"/>
        </w:rPr>
        <w:t>s</w:t>
      </w:r>
      <w:r w:rsidR="00F02176" w:rsidRPr="00B11C4D">
        <w:rPr>
          <w:rFonts w:asciiTheme="majorHAnsi" w:hAnsiTheme="majorHAnsi" w:cs="Calibri"/>
          <w:color w:val="000000" w:themeColor="text1"/>
        </w:rPr>
        <w:t>, and you will receive instructions</w:t>
      </w:r>
      <w:r w:rsidRPr="00B11C4D">
        <w:rPr>
          <w:rFonts w:asciiTheme="majorHAnsi" w:hAnsiTheme="majorHAnsi" w:cs="Calibri"/>
          <w:color w:val="000000" w:themeColor="text1"/>
        </w:rPr>
        <w:t xml:space="preserve">. </w:t>
      </w:r>
      <w:r w:rsidR="00527F11" w:rsidRPr="00B11C4D">
        <w:rPr>
          <w:rFonts w:asciiTheme="majorHAnsi" w:hAnsiTheme="majorHAnsi"/>
        </w:rPr>
        <w:t>If you cannot attend</w:t>
      </w:r>
      <w:r w:rsidR="006438A1" w:rsidRPr="00B11C4D">
        <w:rPr>
          <w:rFonts w:asciiTheme="majorHAnsi" w:hAnsiTheme="majorHAnsi"/>
        </w:rPr>
        <w:t xml:space="preserve">, </w:t>
      </w:r>
      <w:r w:rsidR="00E814B9" w:rsidRPr="00B11C4D">
        <w:rPr>
          <w:rFonts w:asciiTheme="majorHAnsi" w:hAnsiTheme="majorHAnsi"/>
        </w:rPr>
        <w:t>s</w:t>
      </w:r>
      <w:r w:rsidR="00527F11" w:rsidRPr="00B11C4D">
        <w:rPr>
          <w:rFonts w:asciiTheme="majorHAnsi" w:hAnsiTheme="majorHAnsi"/>
        </w:rPr>
        <w:t>ubmit a written excuse, prior to the lecture</w:t>
      </w:r>
      <w:r w:rsidR="00F02176" w:rsidRPr="00B11C4D">
        <w:rPr>
          <w:rFonts w:asciiTheme="majorHAnsi" w:hAnsiTheme="majorHAnsi"/>
        </w:rPr>
        <w:t>, or within 24 hours</w:t>
      </w:r>
      <w:r w:rsidR="00527F11" w:rsidRPr="00B11C4D">
        <w:rPr>
          <w:rFonts w:asciiTheme="majorHAnsi" w:hAnsiTheme="majorHAnsi"/>
        </w:rPr>
        <w:t xml:space="preserve"> to</w:t>
      </w:r>
      <w:r w:rsidR="004E7181" w:rsidRPr="00B11C4D">
        <w:rPr>
          <w:rFonts w:asciiTheme="majorHAnsi" w:hAnsiTheme="majorHAnsi"/>
        </w:rPr>
        <w:t>:</w:t>
      </w:r>
    </w:p>
    <w:p w14:paraId="73804F79" w14:textId="77777777" w:rsidR="004E7181" w:rsidRPr="00B11C4D" w:rsidRDefault="004E7181" w:rsidP="00B11C4D">
      <w:pPr>
        <w:widowControl w:val="0"/>
        <w:autoSpaceDE w:val="0"/>
        <w:autoSpaceDN w:val="0"/>
        <w:adjustRightInd w:val="0"/>
        <w:ind w:firstLine="720"/>
        <w:jc w:val="both"/>
        <w:rPr>
          <w:rFonts w:asciiTheme="majorHAnsi" w:hAnsiTheme="majorHAnsi" w:cs="Arial"/>
          <w:bCs/>
          <w:color w:val="1A1A1A"/>
        </w:rPr>
      </w:pPr>
    </w:p>
    <w:p w14:paraId="56F31596" w14:textId="2CF03755" w:rsidR="004E7181" w:rsidRPr="00B11C4D" w:rsidRDefault="002977DC" w:rsidP="00B11C4D">
      <w:pPr>
        <w:widowControl w:val="0"/>
        <w:autoSpaceDE w:val="0"/>
        <w:autoSpaceDN w:val="0"/>
        <w:adjustRightInd w:val="0"/>
        <w:ind w:firstLine="720"/>
        <w:jc w:val="both"/>
        <w:rPr>
          <w:rFonts w:asciiTheme="majorHAnsi" w:hAnsiTheme="majorHAnsi"/>
        </w:rPr>
      </w:pPr>
      <w:r w:rsidRPr="00E90165">
        <w:rPr>
          <w:rFonts w:asciiTheme="majorHAnsi" w:hAnsiTheme="majorHAnsi" w:cs="Arial"/>
          <w:b/>
          <w:bCs/>
          <w:color w:val="000000" w:themeColor="text1"/>
        </w:rPr>
        <w:t>Swetha</w:t>
      </w:r>
      <w:r w:rsidR="00011D8B" w:rsidRPr="00E90165">
        <w:rPr>
          <w:rFonts w:asciiTheme="majorHAnsi" w:hAnsiTheme="majorHAnsi" w:cs="Arial"/>
          <w:b/>
          <w:bCs/>
          <w:color w:val="000000" w:themeColor="text1"/>
        </w:rPr>
        <w:t xml:space="preserve"> </w:t>
      </w:r>
      <w:r w:rsidR="00A41BCC" w:rsidRPr="00E90165">
        <w:rPr>
          <w:rFonts w:asciiTheme="majorHAnsi" w:hAnsiTheme="majorHAnsi" w:cs="Arial"/>
          <w:b/>
          <w:bCs/>
          <w:color w:val="000000" w:themeColor="text1"/>
        </w:rPr>
        <w:t xml:space="preserve"> </w:t>
      </w:r>
      <w:r w:rsidRPr="00E90165">
        <w:rPr>
          <w:rFonts w:asciiTheme="majorHAnsi" w:hAnsiTheme="majorHAnsi" w:cs="Arial"/>
          <w:b/>
          <w:bCs/>
          <w:color w:val="000000" w:themeColor="text1"/>
        </w:rPr>
        <w:t>Prabakaran</w:t>
      </w:r>
      <w:r w:rsidRPr="00E90165">
        <w:rPr>
          <w:rFonts w:asciiTheme="majorHAnsi" w:hAnsiTheme="majorHAnsi" w:cs="Arial"/>
          <w:bCs/>
          <w:color w:val="000000" w:themeColor="text1"/>
        </w:rPr>
        <w:t xml:space="preserve"> </w:t>
      </w:r>
      <w:r w:rsidR="00A41BCC" w:rsidRPr="00B11C4D">
        <w:rPr>
          <w:rStyle w:val="Strong"/>
          <w:rFonts w:asciiTheme="majorHAnsi" w:hAnsiTheme="majorHAnsi"/>
          <w:color w:val="333333"/>
        </w:rPr>
        <w:t>(</w:t>
      </w:r>
      <w:r w:rsidRPr="003D3FB9">
        <w:rPr>
          <w:rStyle w:val="Hyperlink"/>
          <w:rFonts w:asciiTheme="majorHAnsi" w:hAnsiTheme="majorHAnsi"/>
        </w:rPr>
        <w:t>swethapraba@berkeley.edu</w:t>
      </w:r>
      <w:r w:rsidRPr="00483476">
        <w:rPr>
          <w:rFonts w:asciiTheme="majorHAnsi" w:hAnsiTheme="majorHAnsi"/>
        </w:rPr>
        <w:t> </w:t>
      </w:r>
      <w:r w:rsidR="00A41BCC" w:rsidRPr="00B11C4D">
        <w:rPr>
          <w:rStyle w:val="Strong"/>
          <w:rFonts w:asciiTheme="majorHAnsi" w:hAnsiTheme="majorHAnsi"/>
          <w:color w:val="333333"/>
        </w:rPr>
        <w:t>)</w:t>
      </w:r>
    </w:p>
    <w:p w14:paraId="0EFD5D71" w14:textId="77777777" w:rsidR="00581F52" w:rsidRPr="00B11C4D" w:rsidRDefault="00581F52" w:rsidP="00B11C4D">
      <w:pPr>
        <w:widowControl w:val="0"/>
        <w:autoSpaceDE w:val="0"/>
        <w:autoSpaceDN w:val="0"/>
        <w:adjustRightInd w:val="0"/>
        <w:jc w:val="both"/>
        <w:rPr>
          <w:rFonts w:asciiTheme="majorHAnsi" w:hAnsiTheme="majorHAnsi" w:cs="Calibri"/>
          <w:color w:val="000000" w:themeColor="text1"/>
        </w:rPr>
      </w:pPr>
    </w:p>
    <w:p w14:paraId="1F081219" w14:textId="2133274C" w:rsidR="00527F11" w:rsidRPr="00B11C4D" w:rsidRDefault="00F963A8" w:rsidP="00B11C4D">
      <w:pPr>
        <w:widowControl w:val="0"/>
        <w:autoSpaceDE w:val="0"/>
        <w:autoSpaceDN w:val="0"/>
        <w:adjustRightInd w:val="0"/>
        <w:jc w:val="both"/>
        <w:rPr>
          <w:rFonts w:asciiTheme="majorHAnsi" w:hAnsiTheme="majorHAnsi" w:cs="Calibri"/>
          <w:color w:val="000000" w:themeColor="text1"/>
        </w:rPr>
      </w:pPr>
      <w:r w:rsidRPr="00B11C4D">
        <w:rPr>
          <w:rFonts w:asciiTheme="majorHAnsi" w:hAnsiTheme="majorHAnsi" w:cs="Calibri"/>
          <w:color w:val="000000" w:themeColor="text1"/>
        </w:rPr>
        <w:lastRenderedPageBreak/>
        <w:t>Each unexcused ab</w:t>
      </w:r>
      <w:r w:rsidR="00D3239A" w:rsidRPr="00B11C4D">
        <w:rPr>
          <w:rFonts w:asciiTheme="majorHAnsi" w:hAnsiTheme="majorHAnsi" w:cs="Calibri"/>
          <w:color w:val="000000" w:themeColor="text1"/>
        </w:rPr>
        <w:t>senc</w:t>
      </w:r>
      <w:r w:rsidRPr="00B11C4D">
        <w:rPr>
          <w:rFonts w:asciiTheme="majorHAnsi" w:hAnsiTheme="majorHAnsi" w:cs="Calibri"/>
          <w:color w:val="000000" w:themeColor="text1"/>
        </w:rPr>
        <w:t xml:space="preserve">e will drop you one </w:t>
      </w:r>
      <w:r w:rsidR="00A41BCC" w:rsidRPr="00B11C4D">
        <w:rPr>
          <w:rFonts w:asciiTheme="majorHAnsi" w:hAnsiTheme="majorHAnsi" w:cs="Calibri"/>
          <w:color w:val="000000" w:themeColor="text1"/>
        </w:rPr>
        <w:t xml:space="preserve">grade, </w:t>
      </w:r>
      <w:r w:rsidRPr="00B11C4D">
        <w:rPr>
          <w:rFonts w:asciiTheme="majorHAnsi" w:hAnsiTheme="majorHAnsi" w:cs="Calibri"/>
          <w:color w:val="000000" w:themeColor="text1"/>
        </w:rPr>
        <w:t xml:space="preserve">for example from A to </w:t>
      </w:r>
      <w:r w:rsidR="00A41BCC" w:rsidRPr="00B11C4D">
        <w:rPr>
          <w:rFonts w:asciiTheme="majorHAnsi" w:hAnsiTheme="majorHAnsi" w:cs="Calibri"/>
          <w:color w:val="000000" w:themeColor="text1"/>
        </w:rPr>
        <w:t>B</w:t>
      </w:r>
      <w:r w:rsidRPr="00B11C4D">
        <w:rPr>
          <w:rFonts w:asciiTheme="majorHAnsi" w:hAnsiTheme="majorHAnsi" w:cs="Calibri"/>
          <w:color w:val="000000" w:themeColor="text1"/>
        </w:rPr>
        <w:t xml:space="preserve">, </w:t>
      </w:r>
      <w:r w:rsidR="00A41BCC" w:rsidRPr="00B11C4D">
        <w:rPr>
          <w:rFonts w:asciiTheme="majorHAnsi" w:hAnsiTheme="majorHAnsi" w:cs="Calibri"/>
          <w:color w:val="000000" w:themeColor="text1"/>
        </w:rPr>
        <w:t xml:space="preserve">B to C.  If you have a C for attendance you will not pass the class. </w:t>
      </w:r>
    </w:p>
    <w:p w14:paraId="24D16989" w14:textId="77777777" w:rsidR="00F963A8" w:rsidRPr="00B11C4D" w:rsidRDefault="00F963A8" w:rsidP="00B11C4D">
      <w:pPr>
        <w:widowControl w:val="0"/>
        <w:autoSpaceDE w:val="0"/>
        <w:autoSpaceDN w:val="0"/>
        <w:adjustRightInd w:val="0"/>
        <w:jc w:val="both"/>
        <w:rPr>
          <w:rFonts w:asciiTheme="majorHAnsi" w:hAnsiTheme="majorHAnsi" w:cstheme="majorHAnsi"/>
          <w:b/>
          <w:color w:val="0070C0"/>
          <w:u w:val="single"/>
        </w:rPr>
      </w:pPr>
    </w:p>
    <w:p w14:paraId="103E34F3" w14:textId="22EC97D8" w:rsidR="000564AA" w:rsidRPr="00B11C4D" w:rsidRDefault="00F963A8" w:rsidP="00B11C4D">
      <w:pPr>
        <w:widowControl w:val="0"/>
        <w:autoSpaceDE w:val="0"/>
        <w:autoSpaceDN w:val="0"/>
        <w:adjustRightInd w:val="0"/>
        <w:jc w:val="both"/>
        <w:rPr>
          <w:rFonts w:asciiTheme="majorHAnsi" w:hAnsiTheme="majorHAnsi" w:cstheme="majorHAnsi"/>
          <w:b/>
          <w:color w:val="0070C0"/>
          <w:u w:val="single"/>
        </w:rPr>
      </w:pPr>
      <w:r w:rsidRPr="00B11C4D">
        <w:rPr>
          <w:rFonts w:asciiTheme="majorHAnsi" w:hAnsiTheme="majorHAnsi" w:cstheme="majorHAnsi"/>
          <w:b/>
          <w:color w:val="0070C0"/>
          <w:u w:val="single"/>
        </w:rPr>
        <w:t>DATES &amp; LOCATION</w:t>
      </w:r>
    </w:p>
    <w:p w14:paraId="4618A8BF" w14:textId="0AF124F4" w:rsidR="00701644" w:rsidRPr="001B6567" w:rsidRDefault="00F963A8" w:rsidP="001B6567">
      <w:pPr>
        <w:widowControl w:val="0"/>
        <w:autoSpaceDE w:val="0"/>
        <w:autoSpaceDN w:val="0"/>
        <w:adjustRightInd w:val="0"/>
        <w:jc w:val="both"/>
        <w:rPr>
          <w:rFonts w:asciiTheme="majorHAnsi" w:hAnsiTheme="majorHAnsi" w:cs="Calibri"/>
          <w:color w:val="000000" w:themeColor="text1"/>
        </w:rPr>
      </w:pPr>
      <w:r w:rsidRPr="00B11C4D">
        <w:rPr>
          <w:rFonts w:asciiTheme="majorHAnsi" w:hAnsiTheme="majorHAnsi" w:cs="Calibri"/>
          <w:color w:val="000000" w:themeColor="text1"/>
        </w:rPr>
        <w:t>Students ar</w:t>
      </w:r>
      <w:r w:rsidR="00483476">
        <w:rPr>
          <w:rFonts w:asciiTheme="majorHAnsi" w:hAnsiTheme="majorHAnsi" w:cs="Calibri"/>
          <w:color w:val="000000" w:themeColor="text1"/>
        </w:rPr>
        <w:t>e to reserve Tuesday evenings, 6:30pm – 8:</w:t>
      </w:r>
      <w:r w:rsidRPr="00B11C4D">
        <w:rPr>
          <w:rFonts w:asciiTheme="majorHAnsi" w:hAnsiTheme="majorHAnsi" w:cs="Calibri"/>
          <w:color w:val="000000" w:themeColor="text1"/>
        </w:rPr>
        <w:t>0</w:t>
      </w:r>
      <w:r w:rsidR="00A676C6">
        <w:rPr>
          <w:rFonts w:asciiTheme="majorHAnsi" w:hAnsiTheme="majorHAnsi" w:cs="Calibri"/>
          <w:color w:val="000000" w:themeColor="text1"/>
        </w:rPr>
        <w:t>0</w:t>
      </w:r>
      <w:r w:rsidRPr="00B11C4D">
        <w:rPr>
          <w:rFonts w:asciiTheme="majorHAnsi" w:hAnsiTheme="majorHAnsi" w:cs="Calibri"/>
          <w:color w:val="000000" w:themeColor="text1"/>
        </w:rPr>
        <w:t xml:space="preserve">pm.  </w:t>
      </w:r>
      <w:r w:rsidR="001027F1">
        <w:rPr>
          <w:rFonts w:asciiTheme="majorHAnsi" w:hAnsiTheme="majorHAnsi" w:cs="Calibri"/>
          <w:color w:val="000000" w:themeColor="text1"/>
        </w:rPr>
        <w:t>Our</w:t>
      </w:r>
      <w:r w:rsidR="004E7181" w:rsidRPr="00B11C4D">
        <w:rPr>
          <w:rFonts w:asciiTheme="majorHAnsi" w:hAnsiTheme="majorHAnsi" w:cs="Calibri"/>
          <w:color w:val="000000" w:themeColor="text1"/>
        </w:rPr>
        <w:t xml:space="preserve"> lectures will take place on campus at </w:t>
      </w:r>
      <w:r w:rsidR="00483476">
        <w:rPr>
          <w:rFonts w:asciiTheme="majorHAnsi" w:hAnsiTheme="majorHAnsi" w:cs="Calibri"/>
          <w:color w:val="000000" w:themeColor="text1"/>
        </w:rPr>
        <w:t>L</w:t>
      </w:r>
      <w:r w:rsidR="008D7CD2">
        <w:rPr>
          <w:rFonts w:asciiTheme="majorHAnsi" w:hAnsiTheme="majorHAnsi" w:cs="Calibri"/>
          <w:color w:val="000000" w:themeColor="text1"/>
        </w:rPr>
        <w:t>i Ka Shing Auditorium, at University Crescent</w:t>
      </w:r>
      <w:r w:rsidR="00483476">
        <w:rPr>
          <w:rFonts w:asciiTheme="majorHAnsi" w:hAnsiTheme="majorHAnsi" w:cs="Calibri"/>
          <w:color w:val="000000" w:themeColor="text1"/>
        </w:rPr>
        <w:t>/Oxford</w:t>
      </w:r>
      <w:r w:rsidR="000D3566" w:rsidRPr="00B11C4D">
        <w:rPr>
          <w:rFonts w:asciiTheme="majorHAnsi" w:hAnsiTheme="majorHAnsi" w:cs="Calibri"/>
          <w:color w:val="000000" w:themeColor="text1"/>
        </w:rPr>
        <w:t xml:space="preserve">. </w:t>
      </w:r>
      <w:r w:rsidR="004E7181" w:rsidRPr="00B11C4D">
        <w:rPr>
          <w:rFonts w:asciiTheme="majorHAnsi" w:hAnsiTheme="majorHAnsi" w:cs="Calibri"/>
          <w:color w:val="000000" w:themeColor="text1"/>
        </w:rPr>
        <w:t xml:space="preserve"> </w:t>
      </w:r>
      <w:r w:rsidR="00D3239A" w:rsidRPr="00B11C4D">
        <w:rPr>
          <w:rFonts w:asciiTheme="majorHAnsi" w:hAnsiTheme="majorHAnsi" w:cs="Calibri"/>
          <w:color w:val="000000" w:themeColor="text1"/>
        </w:rPr>
        <w:t>Please see b-</w:t>
      </w:r>
      <w:r w:rsidR="006D5B93" w:rsidRPr="00B11C4D">
        <w:rPr>
          <w:rFonts w:asciiTheme="majorHAnsi" w:hAnsiTheme="majorHAnsi" w:cs="Calibri"/>
          <w:color w:val="000000" w:themeColor="text1"/>
        </w:rPr>
        <w:t>course</w:t>
      </w:r>
      <w:r w:rsidR="00D3239A" w:rsidRPr="00B11C4D">
        <w:rPr>
          <w:rFonts w:asciiTheme="majorHAnsi" w:hAnsiTheme="majorHAnsi" w:cs="Calibri"/>
          <w:color w:val="000000" w:themeColor="text1"/>
        </w:rPr>
        <w:t xml:space="preserve"> for updates.</w:t>
      </w:r>
      <w:r w:rsidRPr="00B11C4D">
        <w:rPr>
          <w:rFonts w:asciiTheme="majorHAnsi" w:hAnsiTheme="majorHAnsi" w:cs="Calibri"/>
          <w:color w:val="000000" w:themeColor="text1"/>
        </w:rPr>
        <w:t xml:space="preserve"> </w:t>
      </w:r>
      <w:bookmarkEnd w:id="3"/>
      <w:bookmarkEnd w:id="4"/>
      <w:bookmarkEnd w:id="12"/>
      <w:bookmarkEnd w:id="13"/>
    </w:p>
    <w:sectPr w:rsidR="00701644" w:rsidRPr="001B6567" w:rsidSect="007C4F84">
      <w:headerReference w:type="default" r:id="rId23"/>
      <w:footerReference w:type="even" r:id="rId24"/>
      <w:footerReference w:type="default" r:id="rId25"/>
      <w:type w:val="continuous"/>
      <w:pgSz w:w="12240" w:h="15840"/>
      <w:pgMar w:top="1530" w:right="1260" w:bottom="90" w:left="810" w:header="180" w:footer="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1177FE" w14:textId="77777777" w:rsidR="0026477E" w:rsidRDefault="0026477E" w:rsidP="00372613">
      <w:r>
        <w:separator/>
      </w:r>
    </w:p>
  </w:endnote>
  <w:endnote w:type="continuationSeparator" w:id="0">
    <w:p w14:paraId="5F0BF028" w14:textId="77777777" w:rsidR="0026477E" w:rsidRDefault="0026477E" w:rsidP="003726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A00002EF" w:usb1="4000207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rial">
    <w:altName w:val="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Times">
    <w:panose1 w:val="00000500000000020000"/>
    <w:charset w:val="00"/>
    <w:family w:val="auto"/>
    <w:pitch w:val="variable"/>
    <w:sig w:usb0="E00002FF" w:usb1="5000205A" w:usb2="00000000" w:usb3="00000000" w:csb0="0000019F" w:csb1="00000000"/>
  </w:font>
  <w:font w:name="Georgia">
    <w:panose1 w:val="02040502050405020303"/>
    <w:charset w:val="00"/>
    <w:family w:val="roman"/>
    <w:pitch w:val="variable"/>
    <w:sig w:usb0="00000287" w:usb1="00000000" w:usb2="00000000" w:usb3="00000000" w:csb0="0000009F" w:csb1="00000000"/>
  </w:font>
  <w:font w:name="Univers">
    <w:panose1 w:val="020B0503020202020204"/>
    <w:charset w:val="00"/>
    <w:family w:val="swiss"/>
    <w:notTrueType/>
    <w:pitch w:val="variable"/>
    <w:sig w:usb0="80000287" w:usb1="00000000" w:usb2="00000000" w:usb3="00000000" w:csb0="0000000F" w:csb1="00000000"/>
  </w:font>
  <w:font w:name="Courier New">
    <w:panose1 w:val="02070309020205020404"/>
    <w:charset w:val="00"/>
    <w:family w:val="modern"/>
    <w:pitch w:val="fixed"/>
    <w:sig w:usb0="E0002AFF" w:usb1="C0007843" w:usb2="00000009" w:usb3="00000000" w:csb0="000001FF" w:csb1="00000000"/>
  </w:font>
  <w:font w:name="Geneva">
    <w:panose1 w:val="020B0503030404040204"/>
    <w:charset w:val="00"/>
    <w:family w:val="swiss"/>
    <w:pitch w:val="variable"/>
    <w:sig w:usb0="E00002FF" w:usb1="5200205F" w:usb2="00A0C000" w:usb3="00000000" w:csb0="0000019F" w:csb1="00000000"/>
  </w:font>
  <w:font w:name="Verdana">
    <w:panose1 w:val="020B0604030504040204"/>
    <w:charset w:val="00"/>
    <w:family w:val="swiss"/>
    <w:pitch w:val="variable"/>
    <w:sig w:usb0="A10006FF" w:usb1="4000205B" w:usb2="00000010" w:usb3="00000000" w:csb0="0000019F" w:csb1="00000000"/>
  </w:font>
  <w:font w:name="Segoe UI">
    <w:altName w:val="Arial"/>
    <w:panose1 w:val="020B0604020202020204"/>
    <w:charset w:val="00"/>
    <w:family w:val="swiss"/>
    <w:pitch w:val="variable"/>
    <w:sig w:usb0="E4002EFF" w:usb1="C000E47F" w:usb2="00000009" w:usb3="00000000" w:csb0="000001F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C2DCA2" w14:textId="77777777" w:rsidR="00550BC7" w:rsidRDefault="00550BC7" w:rsidP="00A5380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27EBA6E" w14:textId="77777777" w:rsidR="00550BC7" w:rsidRDefault="00550BC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97286A" w14:textId="77777777" w:rsidR="00550BC7" w:rsidRPr="00CF3079" w:rsidRDefault="00550BC7" w:rsidP="00A53806">
    <w:pPr>
      <w:pStyle w:val="Footer"/>
      <w:framePr w:wrap="around" w:vAnchor="text" w:hAnchor="margin" w:xAlign="center" w:y="1"/>
      <w:rPr>
        <w:rStyle w:val="PageNumber"/>
        <w:rFonts w:asciiTheme="majorHAnsi" w:hAnsiTheme="majorHAnsi"/>
        <w:sz w:val="16"/>
        <w:szCs w:val="16"/>
      </w:rPr>
    </w:pPr>
    <w:r w:rsidRPr="00A53806">
      <w:rPr>
        <w:rStyle w:val="PageNumber"/>
        <w:rFonts w:asciiTheme="majorHAnsi" w:hAnsiTheme="majorHAnsi"/>
        <w:sz w:val="18"/>
        <w:szCs w:val="18"/>
      </w:rPr>
      <w:fldChar w:fldCharType="begin"/>
    </w:r>
    <w:r w:rsidRPr="00A53806">
      <w:rPr>
        <w:rStyle w:val="PageNumber"/>
        <w:rFonts w:asciiTheme="majorHAnsi" w:hAnsiTheme="majorHAnsi"/>
        <w:sz w:val="18"/>
        <w:szCs w:val="18"/>
      </w:rPr>
      <w:instrText xml:space="preserve">PAGE  </w:instrText>
    </w:r>
    <w:r w:rsidRPr="00A53806">
      <w:rPr>
        <w:rStyle w:val="PageNumber"/>
        <w:rFonts w:asciiTheme="majorHAnsi" w:hAnsiTheme="majorHAnsi"/>
        <w:sz w:val="18"/>
        <w:szCs w:val="18"/>
      </w:rPr>
      <w:fldChar w:fldCharType="separate"/>
    </w:r>
    <w:r w:rsidR="009E1C2A">
      <w:rPr>
        <w:rStyle w:val="PageNumber"/>
        <w:rFonts w:asciiTheme="majorHAnsi" w:hAnsiTheme="majorHAnsi"/>
        <w:noProof/>
        <w:sz w:val="18"/>
        <w:szCs w:val="18"/>
      </w:rPr>
      <w:t>1</w:t>
    </w:r>
    <w:r w:rsidRPr="00A53806">
      <w:rPr>
        <w:rStyle w:val="PageNumber"/>
        <w:rFonts w:asciiTheme="majorHAnsi" w:hAnsiTheme="majorHAnsi"/>
        <w:sz w:val="18"/>
        <w:szCs w:val="18"/>
      </w:rPr>
      <w:fldChar w:fldCharType="end"/>
    </w:r>
  </w:p>
  <w:p w14:paraId="22E73C5E" w14:textId="6F547B2B" w:rsidR="00550BC7" w:rsidRDefault="00550BC7" w:rsidP="00D07A96">
    <w:pPr>
      <w:widowControl w:val="0"/>
      <w:tabs>
        <w:tab w:val="left" w:pos="7110"/>
        <w:tab w:val="left" w:pos="8190"/>
        <w:tab w:val="left" w:pos="8640"/>
      </w:tabs>
      <w:autoSpaceDE w:val="0"/>
      <w:autoSpaceDN w:val="0"/>
      <w:adjustRightInd w:val="0"/>
      <w:rPr>
        <w:rFonts w:asciiTheme="majorHAnsi" w:hAnsiTheme="majorHAnsi" w:cstheme="majorHAnsi"/>
        <w:b/>
        <w:bCs/>
        <w:i/>
        <w:sz w:val="16"/>
        <w:szCs w:val="16"/>
      </w:rPr>
    </w:pPr>
    <w:r>
      <w:rPr>
        <w:noProof/>
      </w:rPr>
      <mc:AlternateContent>
        <mc:Choice Requires="wps">
          <w:drawing>
            <wp:anchor distT="0" distB="0" distL="114300" distR="114300" simplePos="0" relativeHeight="251664384" behindDoc="0" locked="0" layoutInCell="1" allowOverlap="1" wp14:anchorId="5BD5CEEF" wp14:editId="17061E47">
              <wp:simplePos x="0" y="0"/>
              <wp:positionH relativeFrom="page">
                <wp:posOffset>-1905</wp:posOffset>
              </wp:positionH>
              <wp:positionV relativeFrom="page">
                <wp:posOffset>8656320</wp:posOffset>
              </wp:positionV>
              <wp:extent cx="7825105" cy="50800"/>
              <wp:effectExtent l="0" t="0" r="4445" b="6350"/>
              <wp:wrapNone/>
              <wp:docPr id="2"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25105" cy="50800"/>
                      </a:xfrm>
                      <a:prstGeom prst="rect">
                        <a:avLst/>
                      </a:prstGeom>
                      <a:solidFill>
                        <a:schemeClr val="tx2">
                          <a:lumMod val="75000"/>
                        </a:schemeClr>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71094C" id="Rectangle 51" o:spid="_x0000_s1026" style="position:absolute;margin-left:-.15pt;margin-top:681.6pt;width:616.15pt;height:4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" fillcolor="#17365d [2415]" stroked="f">
              <v:textbox inset=",7.2pt,,7.2pt"/>
              <w10:wrap anchorx="page" anchory="page"/>
            </v:rect>
          </w:pict>
        </mc:Fallback>
      </mc:AlternateContent>
    </w:r>
  </w:p>
  <w:p w14:paraId="446E0AF9" w14:textId="26D25D5D" w:rsidR="00550BC7" w:rsidRPr="00D07A96" w:rsidRDefault="00550BC7" w:rsidP="00D07A96">
    <w:pPr>
      <w:widowControl w:val="0"/>
      <w:tabs>
        <w:tab w:val="left" w:pos="7110"/>
        <w:tab w:val="left" w:pos="8190"/>
        <w:tab w:val="left" w:pos="8640"/>
      </w:tabs>
      <w:autoSpaceDE w:val="0"/>
      <w:autoSpaceDN w:val="0"/>
      <w:adjustRightInd w:val="0"/>
      <w:rPr>
        <w:rFonts w:asciiTheme="majorHAnsi" w:hAnsiTheme="majorHAnsi" w:cstheme="majorHAnsi"/>
        <w:b/>
        <w:bCs/>
        <w:i/>
        <w:sz w:val="16"/>
        <w:szCs w:val="16"/>
      </w:rPr>
    </w:pPr>
    <w:r>
      <w:rPr>
        <w:rStyle w:val="PageNumber"/>
      </w:rPr>
      <w:tab/>
      <w:t xml:space="preserve">     </w:t>
    </w:r>
  </w:p>
  <w:tbl>
    <w:tblPr>
      <w:tblStyle w:val="TableGrid"/>
      <w:tblW w:w="12438" w:type="dxa"/>
      <w:tblLook w:val="04A0" w:firstRow="1" w:lastRow="0" w:firstColumn="1" w:lastColumn="0" w:noHBand="0" w:noVBand="1"/>
    </w:tblPr>
    <w:tblGrid>
      <w:gridCol w:w="10188"/>
      <w:gridCol w:w="2250"/>
    </w:tblGrid>
    <w:tr w:rsidR="00550BC7" w14:paraId="4BB1D017" w14:textId="77777777" w:rsidTr="001F2A1E">
      <w:trPr>
        <w:trHeight w:val="1494"/>
      </w:trPr>
      <w:tc>
        <w:tcPr>
          <w:tcW w:w="10188" w:type="dxa"/>
          <w:tcBorders>
            <w:top w:val="nil"/>
            <w:left w:val="nil"/>
            <w:bottom w:val="nil"/>
            <w:right w:val="nil"/>
          </w:tcBorders>
        </w:tcPr>
        <w:p w14:paraId="330BF85C" w14:textId="7976A1DD" w:rsidR="00550BC7" w:rsidRPr="00B11C4D" w:rsidRDefault="00550BC7" w:rsidP="0040714A">
          <w:pPr>
            <w:widowControl w:val="0"/>
            <w:autoSpaceDE w:val="0"/>
            <w:autoSpaceDN w:val="0"/>
            <w:adjustRightInd w:val="0"/>
            <w:rPr>
              <w:rFonts w:asciiTheme="majorHAnsi" w:hAnsiTheme="majorHAnsi" w:cstheme="majorHAnsi"/>
              <w:b/>
              <w:bCs/>
              <w:color w:val="808080" w:themeColor="background1" w:themeShade="80"/>
              <w:sz w:val="20"/>
              <w:szCs w:val="20"/>
            </w:rPr>
          </w:pPr>
          <w:r w:rsidRPr="00B11C4D">
            <w:rPr>
              <w:rFonts w:asciiTheme="majorHAnsi" w:hAnsiTheme="majorHAnsi" w:cstheme="majorHAnsi"/>
              <w:b/>
              <w:bCs/>
              <w:color w:val="808080" w:themeColor="background1" w:themeShade="80"/>
              <w:sz w:val="20"/>
              <w:szCs w:val="20"/>
            </w:rPr>
            <w:t>Newton Lecture Series Syllabus, hosted by Pantas and Ting Sutardja Center for Entrepreneurship &amp; Technology (SCET)</w:t>
          </w:r>
        </w:p>
        <w:p w14:paraId="0AE2B41C" w14:textId="02A61FE0" w:rsidR="00550BC7" w:rsidRPr="00B11C4D" w:rsidRDefault="00550BC7" w:rsidP="006516D5">
          <w:pPr>
            <w:widowControl w:val="0"/>
            <w:tabs>
              <w:tab w:val="left" w:pos="8550"/>
              <w:tab w:val="left" w:pos="8910"/>
            </w:tabs>
            <w:autoSpaceDE w:val="0"/>
            <w:autoSpaceDN w:val="0"/>
            <w:adjustRightInd w:val="0"/>
            <w:rPr>
              <w:rFonts w:asciiTheme="majorHAnsi" w:hAnsiTheme="majorHAnsi" w:cstheme="majorHAnsi"/>
              <w:b/>
              <w:bCs/>
              <w:color w:val="808080" w:themeColor="background1" w:themeShade="80"/>
              <w:sz w:val="20"/>
              <w:szCs w:val="20"/>
            </w:rPr>
          </w:pPr>
          <w:r w:rsidRPr="00B11C4D">
            <w:rPr>
              <w:rFonts w:asciiTheme="majorHAnsi" w:hAnsiTheme="majorHAnsi" w:cstheme="majorHAnsi"/>
              <w:b/>
              <w:bCs/>
              <w:color w:val="808080" w:themeColor="background1" w:themeShade="80"/>
              <w:sz w:val="20"/>
              <w:szCs w:val="20"/>
            </w:rPr>
            <w:t xml:space="preserve">2227 Piedmont Ave. (Stadium), Berkeley, CA 94620 General Information: </w:t>
          </w:r>
          <w:hyperlink r:id="rId1" w:history="1">
            <w:r w:rsidRPr="00B11C4D">
              <w:rPr>
                <w:rStyle w:val="Hyperlink"/>
                <w:rFonts w:asciiTheme="majorHAnsi" w:hAnsiTheme="majorHAnsi" w:cstheme="majorHAnsi"/>
                <w:b/>
                <w:bCs/>
                <w:sz w:val="20"/>
                <w:szCs w:val="20"/>
              </w:rPr>
              <w:t>http://scet.berkeley.edu</w:t>
            </w:r>
          </w:hyperlink>
        </w:p>
        <w:p w14:paraId="622AC668" w14:textId="609E970F" w:rsidR="00550BC7" w:rsidRPr="005A423F" w:rsidRDefault="004748BD" w:rsidP="007E7C0F">
          <w:pPr>
            <w:widowControl w:val="0"/>
            <w:tabs>
              <w:tab w:val="left" w:pos="1173"/>
            </w:tabs>
            <w:autoSpaceDE w:val="0"/>
            <w:autoSpaceDN w:val="0"/>
            <w:adjustRightInd w:val="0"/>
            <w:rPr>
              <w:rFonts w:asciiTheme="majorHAnsi" w:hAnsiTheme="majorHAnsi" w:cstheme="majorHAnsi"/>
              <w:b/>
              <w:bCs/>
              <w:sz w:val="20"/>
              <w:szCs w:val="20"/>
            </w:rPr>
          </w:pPr>
          <w:r>
            <w:rPr>
              <w:rFonts w:asciiTheme="majorHAnsi" w:hAnsiTheme="majorHAnsi" w:cstheme="majorHAnsi"/>
              <w:b/>
              <w:bCs/>
              <w:sz w:val="20"/>
              <w:szCs w:val="20"/>
            </w:rPr>
            <w:t xml:space="preserve">Revised </w:t>
          </w:r>
          <w:r w:rsidR="00B309BA">
            <w:rPr>
              <w:rFonts w:asciiTheme="majorHAnsi" w:hAnsiTheme="majorHAnsi" w:cstheme="majorHAnsi"/>
              <w:b/>
              <w:bCs/>
              <w:sz w:val="20"/>
              <w:szCs w:val="20"/>
            </w:rPr>
            <w:t>7</w:t>
          </w:r>
          <w:r w:rsidR="00C94AC4">
            <w:rPr>
              <w:rFonts w:asciiTheme="majorHAnsi" w:hAnsiTheme="majorHAnsi" w:cstheme="majorHAnsi"/>
              <w:b/>
              <w:bCs/>
              <w:sz w:val="20"/>
              <w:szCs w:val="20"/>
            </w:rPr>
            <w:t>/</w:t>
          </w:r>
          <w:r w:rsidR="00B309BA">
            <w:rPr>
              <w:rFonts w:asciiTheme="majorHAnsi" w:hAnsiTheme="majorHAnsi" w:cstheme="majorHAnsi"/>
              <w:b/>
              <w:bCs/>
              <w:sz w:val="20"/>
              <w:szCs w:val="20"/>
            </w:rPr>
            <w:t>3</w:t>
          </w:r>
          <w:r w:rsidR="00550BC7" w:rsidRPr="00B11C4D">
            <w:rPr>
              <w:rFonts w:asciiTheme="majorHAnsi" w:hAnsiTheme="majorHAnsi" w:cstheme="majorHAnsi"/>
              <w:b/>
              <w:bCs/>
              <w:sz w:val="20"/>
              <w:szCs w:val="20"/>
            </w:rPr>
            <w:t>/201</w:t>
          </w:r>
          <w:r w:rsidR="0016152B">
            <w:rPr>
              <w:rFonts w:asciiTheme="majorHAnsi" w:hAnsiTheme="majorHAnsi" w:cstheme="majorHAnsi"/>
              <w:b/>
              <w:bCs/>
              <w:sz w:val="20"/>
              <w:szCs w:val="20"/>
            </w:rPr>
            <w:t>9</w:t>
          </w:r>
        </w:p>
      </w:tc>
      <w:tc>
        <w:tcPr>
          <w:tcW w:w="2250" w:type="dxa"/>
          <w:tcBorders>
            <w:top w:val="nil"/>
            <w:left w:val="nil"/>
            <w:bottom w:val="nil"/>
            <w:right w:val="nil"/>
          </w:tcBorders>
        </w:tcPr>
        <w:p w14:paraId="66E0733D" w14:textId="3E9DF16A" w:rsidR="00550BC7" w:rsidRDefault="00550BC7" w:rsidP="00A92CB2">
          <w:pPr>
            <w:widowControl w:val="0"/>
            <w:tabs>
              <w:tab w:val="left" w:pos="8550"/>
              <w:tab w:val="left" w:pos="8910"/>
            </w:tabs>
            <w:autoSpaceDE w:val="0"/>
            <w:autoSpaceDN w:val="0"/>
            <w:adjustRightInd w:val="0"/>
            <w:jc w:val="right"/>
          </w:pPr>
        </w:p>
      </w:tc>
    </w:tr>
  </w:tbl>
  <w:p w14:paraId="24A5BF75" w14:textId="491A200B" w:rsidR="00550BC7" w:rsidRDefault="00550BC7" w:rsidP="008A5476">
    <w:pPr>
      <w:widowControl w:val="0"/>
      <w:tabs>
        <w:tab w:val="left" w:pos="928"/>
      </w:tabs>
      <w:autoSpaceDE w:val="0"/>
      <w:autoSpaceDN w:val="0"/>
      <w:adjustRightInd w:val="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FAD92B" w14:textId="77777777" w:rsidR="0026477E" w:rsidRDefault="0026477E" w:rsidP="00372613">
      <w:r>
        <w:separator/>
      </w:r>
    </w:p>
  </w:footnote>
  <w:footnote w:type="continuationSeparator" w:id="0">
    <w:p w14:paraId="21DDEAF3" w14:textId="77777777" w:rsidR="0026477E" w:rsidRDefault="0026477E" w:rsidP="003726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E998E7" w14:textId="643679B3" w:rsidR="00550BC7" w:rsidRDefault="00550BC7" w:rsidP="00B36F84">
    <w:pPr>
      <w:pStyle w:val="Header"/>
      <w:tabs>
        <w:tab w:val="clear" w:pos="4320"/>
        <w:tab w:val="clear" w:pos="8640"/>
        <w:tab w:val="left" w:pos="2560"/>
        <w:tab w:val="left" w:pos="8000"/>
      </w:tabs>
      <w:ind w:left="180" w:hanging="180"/>
    </w:pPr>
    <w:r>
      <w:rPr>
        <w:noProof/>
        <w:lang w:eastAsia="en-US"/>
      </w:rPr>
      <w:drawing>
        <wp:anchor distT="0" distB="0" distL="114300" distR="114300" simplePos="0" relativeHeight="251666432" behindDoc="1" locked="0" layoutInCell="1" allowOverlap="1" wp14:anchorId="37955FAC" wp14:editId="7884093F">
          <wp:simplePos x="0" y="0"/>
          <wp:positionH relativeFrom="margin">
            <wp:posOffset>5063490</wp:posOffset>
          </wp:positionH>
          <wp:positionV relativeFrom="margin">
            <wp:posOffset>-1292225</wp:posOffset>
          </wp:positionV>
          <wp:extent cx="2099310" cy="1574165"/>
          <wp:effectExtent l="0" t="0" r="8890" b="635"/>
          <wp:wrapNone/>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8"/>
                  <pic:cNvPicPr>
                    <a:picLocks noChangeAspect="1" noChangeArrowheads="1"/>
                  </pic:cNvPicPr>
                </pic:nvPicPr>
                <pic:blipFill>
                  <a:blip r:embed="rId1">
                    <a:alphaModFix/>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099310" cy="15741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elvetica" w:hAnsi="Helvetica" w:cs="Helvetica"/>
        <w:noProof/>
        <w:color w:val="393939"/>
        <w:sz w:val="26"/>
        <w:szCs w:val="26"/>
        <w:lang w:eastAsia="en-US"/>
      </w:rPr>
      <w:drawing>
        <wp:inline distT="0" distB="0" distL="0" distR="0" wp14:anchorId="1CE1A85A" wp14:editId="18044C54">
          <wp:extent cx="4027170" cy="671195"/>
          <wp:effectExtent l="0" t="0" r="11430" b="0"/>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027170" cy="671195"/>
                  </a:xfrm>
                  <a:prstGeom prst="rect">
                    <a:avLst/>
                  </a:prstGeom>
                  <a:noFill/>
                  <a:ln>
                    <a:noFill/>
                  </a:ln>
                </pic:spPr>
              </pic:pic>
            </a:graphicData>
          </a:graphic>
        </wp:inline>
      </w:drawing>
    </w:r>
  </w:p>
  <w:p w14:paraId="3FBD1CC1" w14:textId="4FE082FE" w:rsidR="00550BC7" w:rsidRDefault="00550BC7" w:rsidP="000B5373">
    <w:pPr>
      <w:pStyle w:val="Header"/>
      <w:tabs>
        <w:tab w:val="clear" w:pos="4320"/>
        <w:tab w:val="clear" w:pos="8640"/>
        <w:tab w:val="left" w:pos="2560"/>
      </w:tabs>
      <w:ind w:lef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4"/>
    <w:multiLevelType w:val="hybridMultilevel"/>
    <w:tmpl w:val="00000004"/>
    <w:lvl w:ilvl="0" w:tplc="0000012D">
      <w:start w:val="1"/>
      <w:numFmt w:val="bullet"/>
      <w:lvlText w:val=""/>
      <w:lvlJc w:val="left"/>
      <w:pPr>
        <w:ind w:left="720" w:hanging="360"/>
      </w:pPr>
    </w:lvl>
    <w:lvl w:ilvl="1" w:tplc="0000012E">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0006"/>
    <w:multiLevelType w:val="hybridMultilevel"/>
    <w:tmpl w:val="00000006"/>
    <w:lvl w:ilvl="0" w:tplc="000001F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000007"/>
    <w:multiLevelType w:val="hybridMultilevel"/>
    <w:tmpl w:val="00000007"/>
    <w:lvl w:ilvl="0" w:tplc="0000025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0000008"/>
    <w:multiLevelType w:val="hybridMultilevel"/>
    <w:tmpl w:val="00000008"/>
    <w:lvl w:ilvl="0" w:tplc="000002B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0000009"/>
    <w:multiLevelType w:val="hybridMultilevel"/>
    <w:tmpl w:val="00000009"/>
    <w:lvl w:ilvl="0" w:tplc="0000032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0000000A"/>
    <w:multiLevelType w:val="hybridMultilevel"/>
    <w:tmpl w:val="0000000A"/>
    <w:lvl w:ilvl="0" w:tplc="0000038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02041458"/>
    <w:multiLevelType w:val="hybridMultilevel"/>
    <w:tmpl w:val="72FED5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DF46C6C"/>
    <w:multiLevelType w:val="hybridMultilevel"/>
    <w:tmpl w:val="3B0226F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31F4A68"/>
    <w:multiLevelType w:val="hybridMultilevel"/>
    <w:tmpl w:val="9814B6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1434222"/>
    <w:multiLevelType w:val="hybridMultilevel"/>
    <w:tmpl w:val="8CB80F1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CB507E8"/>
    <w:multiLevelType w:val="hybridMultilevel"/>
    <w:tmpl w:val="E78EB98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10"/>
  </w:num>
  <w:num w:numId="3">
    <w:abstractNumId w:val="13"/>
  </w:num>
  <w:num w:numId="4">
    <w:abstractNumId w:val="11"/>
  </w:num>
  <w:num w:numId="5">
    <w:abstractNumId w:val="14"/>
  </w:num>
  <w:num w:numId="6">
    <w:abstractNumId w:val="0"/>
  </w:num>
  <w:num w:numId="7">
    <w:abstractNumId w:val="1"/>
  </w:num>
  <w:num w:numId="8">
    <w:abstractNumId w:val="2"/>
  </w:num>
  <w:num w:numId="9">
    <w:abstractNumId w:val="3"/>
  </w:num>
  <w:num w:numId="10">
    <w:abstractNumId w:val="4"/>
  </w:num>
  <w:num w:numId="11">
    <w:abstractNumId w:val="5"/>
  </w:num>
  <w:num w:numId="12">
    <w:abstractNumId w:val="6"/>
  </w:num>
  <w:num w:numId="13">
    <w:abstractNumId w:val="7"/>
  </w:num>
  <w:num w:numId="14">
    <w:abstractNumId w:val="8"/>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8"/>
  <w:embedSystemFonts/>
  <w:proofState w:spelling="clean" w:grammar="clean"/>
  <w:defaultTabStop w:val="720"/>
  <w:drawingGridHorizontalSpacing w:val="187"/>
  <w:drawingGridVerticalSpacing w:val="187"/>
  <w:displayHorizontalDrawingGridEvery w:val="0"/>
  <w:displayVerticalDrawingGridEvery w:val="0"/>
  <w:doNotUseMarginsForDrawingGridOrigin/>
  <w:drawingGridHorizontalOrigin w:val="1699"/>
  <w:drawingGridVerticalOrigin w:val="1987"/>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3ABF"/>
    <w:rsid w:val="00011052"/>
    <w:rsid w:val="00011D8B"/>
    <w:rsid w:val="00016568"/>
    <w:rsid w:val="000217AF"/>
    <w:rsid w:val="0002561D"/>
    <w:rsid w:val="00030313"/>
    <w:rsid w:val="0003682D"/>
    <w:rsid w:val="00040F4D"/>
    <w:rsid w:val="000542B9"/>
    <w:rsid w:val="000564AA"/>
    <w:rsid w:val="0005746A"/>
    <w:rsid w:val="00060E3F"/>
    <w:rsid w:val="00063C9F"/>
    <w:rsid w:val="00066529"/>
    <w:rsid w:val="000809CA"/>
    <w:rsid w:val="00080A90"/>
    <w:rsid w:val="000823B4"/>
    <w:rsid w:val="000836DC"/>
    <w:rsid w:val="00084171"/>
    <w:rsid w:val="000868EA"/>
    <w:rsid w:val="00087CE6"/>
    <w:rsid w:val="000904DB"/>
    <w:rsid w:val="0009579E"/>
    <w:rsid w:val="00097871"/>
    <w:rsid w:val="000A3A4D"/>
    <w:rsid w:val="000A3BAB"/>
    <w:rsid w:val="000B1938"/>
    <w:rsid w:val="000B2F10"/>
    <w:rsid w:val="000B4558"/>
    <w:rsid w:val="000B5373"/>
    <w:rsid w:val="000B6C75"/>
    <w:rsid w:val="000C1B5A"/>
    <w:rsid w:val="000C2FC2"/>
    <w:rsid w:val="000D103F"/>
    <w:rsid w:val="000D3566"/>
    <w:rsid w:val="000D4246"/>
    <w:rsid w:val="000D472D"/>
    <w:rsid w:val="000E4EE6"/>
    <w:rsid w:val="000F087E"/>
    <w:rsid w:val="000F69D9"/>
    <w:rsid w:val="001027F1"/>
    <w:rsid w:val="00103187"/>
    <w:rsid w:val="00110785"/>
    <w:rsid w:val="00112640"/>
    <w:rsid w:val="001134CD"/>
    <w:rsid w:val="00114A5D"/>
    <w:rsid w:val="00120F41"/>
    <w:rsid w:val="00122F52"/>
    <w:rsid w:val="00132400"/>
    <w:rsid w:val="00135102"/>
    <w:rsid w:val="001363C8"/>
    <w:rsid w:val="00142595"/>
    <w:rsid w:val="001434A2"/>
    <w:rsid w:val="00144825"/>
    <w:rsid w:val="00144B56"/>
    <w:rsid w:val="0015017F"/>
    <w:rsid w:val="00156E69"/>
    <w:rsid w:val="00157DCE"/>
    <w:rsid w:val="001602A4"/>
    <w:rsid w:val="0016152B"/>
    <w:rsid w:val="001657F6"/>
    <w:rsid w:val="00171268"/>
    <w:rsid w:val="00180421"/>
    <w:rsid w:val="00184365"/>
    <w:rsid w:val="0018477B"/>
    <w:rsid w:val="00186503"/>
    <w:rsid w:val="001932E6"/>
    <w:rsid w:val="001A0F6C"/>
    <w:rsid w:val="001A1A19"/>
    <w:rsid w:val="001A1AC8"/>
    <w:rsid w:val="001A260D"/>
    <w:rsid w:val="001A5750"/>
    <w:rsid w:val="001B4841"/>
    <w:rsid w:val="001B5330"/>
    <w:rsid w:val="001B5CE1"/>
    <w:rsid w:val="001B636B"/>
    <w:rsid w:val="001B6567"/>
    <w:rsid w:val="001C2D9C"/>
    <w:rsid w:val="001C4D6A"/>
    <w:rsid w:val="001D1C91"/>
    <w:rsid w:val="001D418A"/>
    <w:rsid w:val="001D44C8"/>
    <w:rsid w:val="001E3661"/>
    <w:rsid w:val="001E500F"/>
    <w:rsid w:val="001F0A62"/>
    <w:rsid w:val="001F0F8C"/>
    <w:rsid w:val="001F27DD"/>
    <w:rsid w:val="001F2A1E"/>
    <w:rsid w:val="001F4AB1"/>
    <w:rsid w:val="001F524C"/>
    <w:rsid w:val="00200572"/>
    <w:rsid w:val="00203230"/>
    <w:rsid w:val="0020620D"/>
    <w:rsid w:val="00206516"/>
    <w:rsid w:val="002113C2"/>
    <w:rsid w:val="00212C44"/>
    <w:rsid w:val="002161B0"/>
    <w:rsid w:val="002214F9"/>
    <w:rsid w:val="00241E3D"/>
    <w:rsid w:val="002456DD"/>
    <w:rsid w:val="0024588D"/>
    <w:rsid w:val="002477A7"/>
    <w:rsid w:val="00247A40"/>
    <w:rsid w:val="00251E51"/>
    <w:rsid w:val="002601BB"/>
    <w:rsid w:val="0026220C"/>
    <w:rsid w:val="0026477E"/>
    <w:rsid w:val="00266E16"/>
    <w:rsid w:val="002729B3"/>
    <w:rsid w:val="00275BC5"/>
    <w:rsid w:val="002775A6"/>
    <w:rsid w:val="00284647"/>
    <w:rsid w:val="00285D41"/>
    <w:rsid w:val="00287D9D"/>
    <w:rsid w:val="00290196"/>
    <w:rsid w:val="00291AAD"/>
    <w:rsid w:val="002942BA"/>
    <w:rsid w:val="00294834"/>
    <w:rsid w:val="002951D6"/>
    <w:rsid w:val="002977DC"/>
    <w:rsid w:val="002A3D6A"/>
    <w:rsid w:val="002A5FDB"/>
    <w:rsid w:val="002B12F7"/>
    <w:rsid w:val="002B673D"/>
    <w:rsid w:val="002C1598"/>
    <w:rsid w:val="002C33F5"/>
    <w:rsid w:val="002C3B29"/>
    <w:rsid w:val="002C4D6E"/>
    <w:rsid w:val="002C6565"/>
    <w:rsid w:val="002D14B4"/>
    <w:rsid w:val="002D165B"/>
    <w:rsid w:val="002D75F1"/>
    <w:rsid w:val="002E1026"/>
    <w:rsid w:val="002E113B"/>
    <w:rsid w:val="002E345A"/>
    <w:rsid w:val="002E7F8D"/>
    <w:rsid w:val="002F2F89"/>
    <w:rsid w:val="002F321E"/>
    <w:rsid w:val="0030114C"/>
    <w:rsid w:val="00304F23"/>
    <w:rsid w:val="00306F57"/>
    <w:rsid w:val="00312522"/>
    <w:rsid w:val="003129FB"/>
    <w:rsid w:val="00322417"/>
    <w:rsid w:val="003237E7"/>
    <w:rsid w:val="003252A9"/>
    <w:rsid w:val="0032544A"/>
    <w:rsid w:val="003309F3"/>
    <w:rsid w:val="0033581A"/>
    <w:rsid w:val="00343CE8"/>
    <w:rsid w:val="00346A9E"/>
    <w:rsid w:val="00350106"/>
    <w:rsid w:val="0035434F"/>
    <w:rsid w:val="0035685D"/>
    <w:rsid w:val="003577B0"/>
    <w:rsid w:val="00361F96"/>
    <w:rsid w:val="003633F0"/>
    <w:rsid w:val="00370164"/>
    <w:rsid w:val="00370C0D"/>
    <w:rsid w:val="00372613"/>
    <w:rsid w:val="0037261F"/>
    <w:rsid w:val="00372EA9"/>
    <w:rsid w:val="003738E6"/>
    <w:rsid w:val="00375029"/>
    <w:rsid w:val="00381028"/>
    <w:rsid w:val="00381720"/>
    <w:rsid w:val="00382A48"/>
    <w:rsid w:val="003869DD"/>
    <w:rsid w:val="0039149E"/>
    <w:rsid w:val="0039297D"/>
    <w:rsid w:val="0039379E"/>
    <w:rsid w:val="00393B4C"/>
    <w:rsid w:val="003951DE"/>
    <w:rsid w:val="00395FC4"/>
    <w:rsid w:val="003963C7"/>
    <w:rsid w:val="003A0A35"/>
    <w:rsid w:val="003A1B2A"/>
    <w:rsid w:val="003A2C54"/>
    <w:rsid w:val="003A7A39"/>
    <w:rsid w:val="003B0B6C"/>
    <w:rsid w:val="003B6F7F"/>
    <w:rsid w:val="003C452B"/>
    <w:rsid w:val="003C74B9"/>
    <w:rsid w:val="003D2D82"/>
    <w:rsid w:val="003D3FB9"/>
    <w:rsid w:val="003D56EA"/>
    <w:rsid w:val="003D5BFF"/>
    <w:rsid w:val="003E2BCF"/>
    <w:rsid w:val="003E5238"/>
    <w:rsid w:val="003F237C"/>
    <w:rsid w:val="003F3C4B"/>
    <w:rsid w:val="003F78C4"/>
    <w:rsid w:val="0040052F"/>
    <w:rsid w:val="00402594"/>
    <w:rsid w:val="00405BDA"/>
    <w:rsid w:val="0040714A"/>
    <w:rsid w:val="004115E1"/>
    <w:rsid w:val="0041517E"/>
    <w:rsid w:val="00420370"/>
    <w:rsid w:val="00422264"/>
    <w:rsid w:val="004235E1"/>
    <w:rsid w:val="00426241"/>
    <w:rsid w:val="00446F67"/>
    <w:rsid w:val="00453F4A"/>
    <w:rsid w:val="00464801"/>
    <w:rsid w:val="00465AFC"/>
    <w:rsid w:val="00465E6B"/>
    <w:rsid w:val="00467884"/>
    <w:rsid w:val="004748BD"/>
    <w:rsid w:val="00483476"/>
    <w:rsid w:val="00490FA8"/>
    <w:rsid w:val="004912D5"/>
    <w:rsid w:val="004918CD"/>
    <w:rsid w:val="00493D1B"/>
    <w:rsid w:val="00494E44"/>
    <w:rsid w:val="004957C1"/>
    <w:rsid w:val="00495FFA"/>
    <w:rsid w:val="004A3EED"/>
    <w:rsid w:val="004B0678"/>
    <w:rsid w:val="004B452A"/>
    <w:rsid w:val="004B458F"/>
    <w:rsid w:val="004B7762"/>
    <w:rsid w:val="004B7AD7"/>
    <w:rsid w:val="004C0E2D"/>
    <w:rsid w:val="004C3421"/>
    <w:rsid w:val="004C7367"/>
    <w:rsid w:val="004D0D23"/>
    <w:rsid w:val="004D0FEF"/>
    <w:rsid w:val="004D623A"/>
    <w:rsid w:val="004D6DB8"/>
    <w:rsid w:val="004E0E20"/>
    <w:rsid w:val="004E0E5F"/>
    <w:rsid w:val="004E7181"/>
    <w:rsid w:val="004E7A80"/>
    <w:rsid w:val="004F14AB"/>
    <w:rsid w:val="00500074"/>
    <w:rsid w:val="0050016D"/>
    <w:rsid w:val="0050035C"/>
    <w:rsid w:val="00510DCD"/>
    <w:rsid w:val="00512E9B"/>
    <w:rsid w:val="0051359D"/>
    <w:rsid w:val="005157E6"/>
    <w:rsid w:val="00515C5D"/>
    <w:rsid w:val="005169E9"/>
    <w:rsid w:val="00521812"/>
    <w:rsid w:val="00522F5E"/>
    <w:rsid w:val="005251A5"/>
    <w:rsid w:val="00527F11"/>
    <w:rsid w:val="00533E1A"/>
    <w:rsid w:val="00540E54"/>
    <w:rsid w:val="00547C33"/>
    <w:rsid w:val="00550BC7"/>
    <w:rsid w:val="0055237D"/>
    <w:rsid w:val="00561926"/>
    <w:rsid w:val="0056327A"/>
    <w:rsid w:val="005660BC"/>
    <w:rsid w:val="00570268"/>
    <w:rsid w:val="00572ED5"/>
    <w:rsid w:val="00575DFC"/>
    <w:rsid w:val="00576950"/>
    <w:rsid w:val="00581F52"/>
    <w:rsid w:val="00583814"/>
    <w:rsid w:val="0058749E"/>
    <w:rsid w:val="005945DB"/>
    <w:rsid w:val="00596BF6"/>
    <w:rsid w:val="005A1D52"/>
    <w:rsid w:val="005A423F"/>
    <w:rsid w:val="005A4489"/>
    <w:rsid w:val="005A6376"/>
    <w:rsid w:val="005B7C7E"/>
    <w:rsid w:val="005C72C5"/>
    <w:rsid w:val="005D50B1"/>
    <w:rsid w:val="005D5984"/>
    <w:rsid w:val="005E3A4F"/>
    <w:rsid w:val="005F3321"/>
    <w:rsid w:val="005F5521"/>
    <w:rsid w:val="005F5A52"/>
    <w:rsid w:val="00601850"/>
    <w:rsid w:val="00601A0E"/>
    <w:rsid w:val="00602064"/>
    <w:rsid w:val="00604095"/>
    <w:rsid w:val="00612188"/>
    <w:rsid w:val="006140A8"/>
    <w:rsid w:val="006154AD"/>
    <w:rsid w:val="00616ECA"/>
    <w:rsid w:val="00626601"/>
    <w:rsid w:val="00630545"/>
    <w:rsid w:val="0063091B"/>
    <w:rsid w:val="0063578F"/>
    <w:rsid w:val="006379F3"/>
    <w:rsid w:val="00642B7C"/>
    <w:rsid w:val="00643767"/>
    <w:rsid w:val="006438A1"/>
    <w:rsid w:val="006445DB"/>
    <w:rsid w:val="006516D5"/>
    <w:rsid w:val="00657AA7"/>
    <w:rsid w:val="0066257E"/>
    <w:rsid w:val="006656C0"/>
    <w:rsid w:val="00672FF4"/>
    <w:rsid w:val="0067315F"/>
    <w:rsid w:val="00673AD2"/>
    <w:rsid w:val="00680857"/>
    <w:rsid w:val="00683D7C"/>
    <w:rsid w:val="006859ED"/>
    <w:rsid w:val="00686B4E"/>
    <w:rsid w:val="00690A58"/>
    <w:rsid w:val="006B26E0"/>
    <w:rsid w:val="006C58E4"/>
    <w:rsid w:val="006D1D60"/>
    <w:rsid w:val="006D2D01"/>
    <w:rsid w:val="006D5B93"/>
    <w:rsid w:val="006E54E1"/>
    <w:rsid w:val="006F2113"/>
    <w:rsid w:val="006F6E0E"/>
    <w:rsid w:val="007004EB"/>
    <w:rsid w:val="00701644"/>
    <w:rsid w:val="00705C5D"/>
    <w:rsid w:val="00707DDF"/>
    <w:rsid w:val="00725A4D"/>
    <w:rsid w:val="0072744B"/>
    <w:rsid w:val="00733804"/>
    <w:rsid w:val="00734F21"/>
    <w:rsid w:val="00737A0F"/>
    <w:rsid w:val="00746D2C"/>
    <w:rsid w:val="00747A10"/>
    <w:rsid w:val="00753486"/>
    <w:rsid w:val="00756143"/>
    <w:rsid w:val="00765D6B"/>
    <w:rsid w:val="007666F8"/>
    <w:rsid w:val="00773230"/>
    <w:rsid w:val="00773A09"/>
    <w:rsid w:val="007741CC"/>
    <w:rsid w:val="00774D03"/>
    <w:rsid w:val="007778F9"/>
    <w:rsid w:val="00787FF6"/>
    <w:rsid w:val="00797437"/>
    <w:rsid w:val="007A0691"/>
    <w:rsid w:val="007A6948"/>
    <w:rsid w:val="007A6BAD"/>
    <w:rsid w:val="007A75E2"/>
    <w:rsid w:val="007B22EE"/>
    <w:rsid w:val="007B55F2"/>
    <w:rsid w:val="007C3930"/>
    <w:rsid w:val="007C4F84"/>
    <w:rsid w:val="007D44A0"/>
    <w:rsid w:val="007D4525"/>
    <w:rsid w:val="007D495D"/>
    <w:rsid w:val="007D659C"/>
    <w:rsid w:val="007D65D9"/>
    <w:rsid w:val="007D795C"/>
    <w:rsid w:val="007D7E34"/>
    <w:rsid w:val="007E0B8F"/>
    <w:rsid w:val="007E1E82"/>
    <w:rsid w:val="007E6AE3"/>
    <w:rsid w:val="007E7073"/>
    <w:rsid w:val="007E7774"/>
    <w:rsid w:val="007E7C0F"/>
    <w:rsid w:val="007F0E69"/>
    <w:rsid w:val="007F20AA"/>
    <w:rsid w:val="007F5BAB"/>
    <w:rsid w:val="007F7280"/>
    <w:rsid w:val="007F7E97"/>
    <w:rsid w:val="0080214A"/>
    <w:rsid w:val="008110B2"/>
    <w:rsid w:val="0081206A"/>
    <w:rsid w:val="008139A8"/>
    <w:rsid w:val="00815828"/>
    <w:rsid w:val="0081791C"/>
    <w:rsid w:val="0082385B"/>
    <w:rsid w:val="00835FDC"/>
    <w:rsid w:val="0083700E"/>
    <w:rsid w:val="008375A5"/>
    <w:rsid w:val="0084270E"/>
    <w:rsid w:val="008438FA"/>
    <w:rsid w:val="008464B5"/>
    <w:rsid w:val="008479C0"/>
    <w:rsid w:val="00850AE1"/>
    <w:rsid w:val="008536D5"/>
    <w:rsid w:val="00856E7C"/>
    <w:rsid w:val="008604A4"/>
    <w:rsid w:val="00860A5B"/>
    <w:rsid w:val="00863562"/>
    <w:rsid w:val="008722DE"/>
    <w:rsid w:val="00873F6B"/>
    <w:rsid w:val="00874CA8"/>
    <w:rsid w:val="00875791"/>
    <w:rsid w:val="00875BAB"/>
    <w:rsid w:val="00881827"/>
    <w:rsid w:val="00884D81"/>
    <w:rsid w:val="0088507A"/>
    <w:rsid w:val="00885891"/>
    <w:rsid w:val="00892BDD"/>
    <w:rsid w:val="0089390A"/>
    <w:rsid w:val="00896993"/>
    <w:rsid w:val="00897412"/>
    <w:rsid w:val="008A18FD"/>
    <w:rsid w:val="008A3461"/>
    <w:rsid w:val="008A5476"/>
    <w:rsid w:val="008A5CCD"/>
    <w:rsid w:val="008B177D"/>
    <w:rsid w:val="008B19E2"/>
    <w:rsid w:val="008B378B"/>
    <w:rsid w:val="008B49ED"/>
    <w:rsid w:val="008B65E0"/>
    <w:rsid w:val="008B75C7"/>
    <w:rsid w:val="008C3B69"/>
    <w:rsid w:val="008C4E0E"/>
    <w:rsid w:val="008C53EC"/>
    <w:rsid w:val="008C67AB"/>
    <w:rsid w:val="008C786D"/>
    <w:rsid w:val="008D287F"/>
    <w:rsid w:val="008D328A"/>
    <w:rsid w:val="008D59B3"/>
    <w:rsid w:val="008D7CD2"/>
    <w:rsid w:val="008E20F9"/>
    <w:rsid w:val="008F2844"/>
    <w:rsid w:val="008F570F"/>
    <w:rsid w:val="009001BE"/>
    <w:rsid w:val="00902CE4"/>
    <w:rsid w:val="00913255"/>
    <w:rsid w:val="00915695"/>
    <w:rsid w:val="00916869"/>
    <w:rsid w:val="0091694A"/>
    <w:rsid w:val="009250A2"/>
    <w:rsid w:val="00926D97"/>
    <w:rsid w:val="00932FBD"/>
    <w:rsid w:val="009332A0"/>
    <w:rsid w:val="00934416"/>
    <w:rsid w:val="00937A66"/>
    <w:rsid w:val="00942775"/>
    <w:rsid w:val="0094381A"/>
    <w:rsid w:val="009451F6"/>
    <w:rsid w:val="00946158"/>
    <w:rsid w:val="00953BD3"/>
    <w:rsid w:val="009657E2"/>
    <w:rsid w:val="00965856"/>
    <w:rsid w:val="00975839"/>
    <w:rsid w:val="00982E0B"/>
    <w:rsid w:val="00983C4E"/>
    <w:rsid w:val="009906F4"/>
    <w:rsid w:val="00990CA0"/>
    <w:rsid w:val="009A0098"/>
    <w:rsid w:val="009A5003"/>
    <w:rsid w:val="009A62BB"/>
    <w:rsid w:val="009B1DB8"/>
    <w:rsid w:val="009C07C5"/>
    <w:rsid w:val="009C087E"/>
    <w:rsid w:val="009C5675"/>
    <w:rsid w:val="009C7603"/>
    <w:rsid w:val="009D1BAB"/>
    <w:rsid w:val="009D39F1"/>
    <w:rsid w:val="009D7168"/>
    <w:rsid w:val="009E1C2A"/>
    <w:rsid w:val="009E20C5"/>
    <w:rsid w:val="009E3353"/>
    <w:rsid w:val="009E7A7D"/>
    <w:rsid w:val="009E7C34"/>
    <w:rsid w:val="009F081B"/>
    <w:rsid w:val="009F2079"/>
    <w:rsid w:val="009F3457"/>
    <w:rsid w:val="009F5ABF"/>
    <w:rsid w:val="009F7705"/>
    <w:rsid w:val="00A007FA"/>
    <w:rsid w:val="00A021C6"/>
    <w:rsid w:val="00A05101"/>
    <w:rsid w:val="00A052BB"/>
    <w:rsid w:val="00A10E4A"/>
    <w:rsid w:val="00A124BA"/>
    <w:rsid w:val="00A12612"/>
    <w:rsid w:val="00A155FB"/>
    <w:rsid w:val="00A15F98"/>
    <w:rsid w:val="00A21AD3"/>
    <w:rsid w:val="00A235FE"/>
    <w:rsid w:val="00A25536"/>
    <w:rsid w:val="00A34EBD"/>
    <w:rsid w:val="00A41BCC"/>
    <w:rsid w:val="00A42FAF"/>
    <w:rsid w:val="00A473B4"/>
    <w:rsid w:val="00A47B36"/>
    <w:rsid w:val="00A50533"/>
    <w:rsid w:val="00A521E8"/>
    <w:rsid w:val="00A53806"/>
    <w:rsid w:val="00A57BE3"/>
    <w:rsid w:val="00A65B71"/>
    <w:rsid w:val="00A676C6"/>
    <w:rsid w:val="00A70A1F"/>
    <w:rsid w:val="00A715BD"/>
    <w:rsid w:val="00A75FFE"/>
    <w:rsid w:val="00A86682"/>
    <w:rsid w:val="00A907B2"/>
    <w:rsid w:val="00A92CB2"/>
    <w:rsid w:val="00A93428"/>
    <w:rsid w:val="00A94392"/>
    <w:rsid w:val="00A95D3C"/>
    <w:rsid w:val="00AA17E4"/>
    <w:rsid w:val="00AA3939"/>
    <w:rsid w:val="00AB18B2"/>
    <w:rsid w:val="00AB2BF6"/>
    <w:rsid w:val="00AB34D6"/>
    <w:rsid w:val="00AB7BEF"/>
    <w:rsid w:val="00AD25DD"/>
    <w:rsid w:val="00AD570A"/>
    <w:rsid w:val="00AE43C2"/>
    <w:rsid w:val="00AE7B7B"/>
    <w:rsid w:val="00AF344E"/>
    <w:rsid w:val="00B045F9"/>
    <w:rsid w:val="00B053A3"/>
    <w:rsid w:val="00B06101"/>
    <w:rsid w:val="00B07042"/>
    <w:rsid w:val="00B11C4D"/>
    <w:rsid w:val="00B12EBE"/>
    <w:rsid w:val="00B261BA"/>
    <w:rsid w:val="00B27608"/>
    <w:rsid w:val="00B309BA"/>
    <w:rsid w:val="00B32015"/>
    <w:rsid w:val="00B331DD"/>
    <w:rsid w:val="00B33ABF"/>
    <w:rsid w:val="00B36F84"/>
    <w:rsid w:val="00B37A7A"/>
    <w:rsid w:val="00B42AC0"/>
    <w:rsid w:val="00B472C2"/>
    <w:rsid w:val="00B53524"/>
    <w:rsid w:val="00B579C7"/>
    <w:rsid w:val="00B674A9"/>
    <w:rsid w:val="00B70C67"/>
    <w:rsid w:val="00B70CB8"/>
    <w:rsid w:val="00B72555"/>
    <w:rsid w:val="00B72D69"/>
    <w:rsid w:val="00B730EF"/>
    <w:rsid w:val="00B74C7D"/>
    <w:rsid w:val="00B7706A"/>
    <w:rsid w:val="00B776CB"/>
    <w:rsid w:val="00B8025D"/>
    <w:rsid w:val="00B850E1"/>
    <w:rsid w:val="00B95486"/>
    <w:rsid w:val="00BA3161"/>
    <w:rsid w:val="00BA5991"/>
    <w:rsid w:val="00BB0453"/>
    <w:rsid w:val="00BB1BAE"/>
    <w:rsid w:val="00BB29BC"/>
    <w:rsid w:val="00BB2C9A"/>
    <w:rsid w:val="00BB367C"/>
    <w:rsid w:val="00BB50BC"/>
    <w:rsid w:val="00BB51E0"/>
    <w:rsid w:val="00BC1439"/>
    <w:rsid w:val="00BC2148"/>
    <w:rsid w:val="00BC49E2"/>
    <w:rsid w:val="00BC59FE"/>
    <w:rsid w:val="00BD2DAF"/>
    <w:rsid w:val="00BE0D76"/>
    <w:rsid w:val="00BE1ECC"/>
    <w:rsid w:val="00BF0B44"/>
    <w:rsid w:val="00C00974"/>
    <w:rsid w:val="00C0120D"/>
    <w:rsid w:val="00C02610"/>
    <w:rsid w:val="00C04747"/>
    <w:rsid w:val="00C048A1"/>
    <w:rsid w:val="00C04D5F"/>
    <w:rsid w:val="00C24E21"/>
    <w:rsid w:val="00C2790A"/>
    <w:rsid w:val="00C3022A"/>
    <w:rsid w:val="00C31697"/>
    <w:rsid w:val="00C4019D"/>
    <w:rsid w:val="00C425DA"/>
    <w:rsid w:val="00C44257"/>
    <w:rsid w:val="00C46EA5"/>
    <w:rsid w:val="00C50FF5"/>
    <w:rsid w:val="00C53A41"/>
    <w:rsid w:val="00C53D2C"/>
    <w:rsid w:val="00C60CA2"/>
    <w:rsid w:val="00C61C3E"/>
    <w:rsid w:val="00C66FE5"/>
    <w:rsid w:val="00C679FA"/>
    <w:rsid w:val="00C70AF2"/>
    <w:rsid w:val="00C73890"/>
    <w:rsid w:val="00C73D31"/>
    <w:rsid w:val="00C801E5"/>
    <w:rsid w:val="00C8127B"/>
    <w:rsid w:val="00C86290"/>
    <w:rsid w:val="00C94AC4"/>
    <w:rsid w:val="00C96F0C"/>
    <w:rsid w:val="00C979EA"/>
    <w:rsid w:val="00CB1661"/>
    <w:rsid w:val="00CB3918"/>
    <w:rsid w:val="00CB392F"/>
    <w:rsid w:val="00CB3A79"/>
    <w:rsid w:val="00CB3C61"/>
    <w:rsid w:val="00CB4F6B"/>
    <w:rsid w:val="00CB7C9D"/>
    <w:rsid w:val="00CC134C"/>
    <w:rsid w:val="00CC4501"/>
    <w:rsid w:val="00CD0712"/>
    <w:rsid w:val="00CD59AC"/>
    <w:rsid w:val="00CE0293"/>
    <w:rsid w:val="00CE17F7"/>
    <w:rsid w:val="00CE5BB0"/>
    <w:rsid w:val="00CE6A67"/>
    <w:rsid w:val="00CE6A87"/>
    <w:rsid w:val="00CF15E7"/>
    <w:rsid w:val="00CF178F"/>
    <w:rsid w:val="00CF3079"/>
    <w:rsid w:val="00CF584A"/>
    <w:rsid w:val="00D00277"/>
    <w:rsid w:val="00D0130B"/>
    <w:rsid w:val="00D03495"/>
    <w:rsid w:val="00D06794"/>
    <w:rsid w:val="00D07A96"/>
    <w:rsid w:val="00D219F0"/>
    <w:rsid w:val="00D24D0F"/>
    <w:rsid w:val="00D2591B"/>
    <w:rsid w:val="00D26B8F"/>
    <w:rsid w:val="00D30AF6"/>
    <w:rsid w:val="00D3239A"/>
    <w:rsid w:val="00D359FD"/>
    <w:rsid w:val="00D35CD9"/>
    <w:rsid w:val="00D41CAA"/>
    <w:rsid w:val="00D44424"/>
    <w:rsid w:val="00D4566A"/>
    <w:rsid w:val="00D46A25"/>
    <w:rsid w:val="00D478CD"/>
    <w:rsid w:val="00D47EF5"/>
    <w:rsid w:val="00D50A57"/>
    <w:rsid w:val="00D542A4"/>
    <w:rsid w:val="00D54731"/>
    <w:rsid w:val="00D55BA6"/>
    <w:rsid w:val="00D56FB8"/>
    <w:rsid w:val="00D606D3"/>
    <w:rsid w:val="00D611FD"/>
    <w:rsid w:val="00D61514"/>
    <w:rsid w:val="00D616B6"/>
    <w:rsid w:val="00D6475C"/>
    <w:rsid w:val="00D67A80"/>
    <w:rsid w:val="00D67CDF"/>
    <w:rsid w:val="00D67F14"/>
    <w:rsid w:val="00D70924"/>
    <w:rsid w:val="00D722B9"/>
    <w:rsid w:val="00D7371B"/>
    <w:rsid w:val="00D81389"/>
    <w:rsid w:val="00D94410"/>
    <w:rsid w:val="00D97966"/>
    <w:rsid w:val="00DA48A5"/>
    <w:rsid w:val="00DA4E91"/>
    <w:rsid w:val="00DA663A"/>
    <w:rsid w:val="00DB20DE"/>
    <w:rsid w:val="00DB5D3C"/>
    <w:rsid w:val="00DC14F7"/>
    <w:rsid w:val="00DC22BE"/>
    <w:rsid w:val="00DD0970"/>
    <w:rsid w:val="00DD1330"/>
    <w:rsid w:val="00DD1B42"/>
    <w:rsid w:val="00DD1FC9"/>
    <w:rsid w:val="00DD4D15"/>
    <w:rsid w:val="00DD75E7"/>
    <w:rsid w:val="00DE1D41"/>
    <w:rsid w:val="00DE7058"/>
    <w:rsid w:val="00DF02BD"/>
    <w:rsid w:val="00DF1537"/>
    <w:rsid w:val="00E02005"/>
    <w:rsid w:val="00E0584A"/>
    <w:rsid w:val="00E10350"/>
    <w:rsid w:val="00E12323"/>
    <w:rsid w:val="00E154B4"/>
    <w:rsid w:val="00E17AFF"/>
    <w:rsid w:val="00E2044C"/>
    <w:rsid w:val="00E243AE"/>
    <w:rsid w:val="00E31098"/>
    <w:rsid w:val="00E33723"/>
    <w:rsid w:val="00E353FB"/>
    <w:rsid w:val="00E3778D"/>
    <w:rsid w:val="00E41E00"/>
    <w:rsid w:val="00E4765F"/>
    <w:rsid w:val="00E551EE"/>
    <w:rsid w:val="00E63BBF"/>
    <w:rsid w:val="00E76523"/>
    <w:rsid w:val="00E76E0E"/>
    <w:rsid w:val="00E80DE3"/>
    <w:rsid w:val="00E814B9"/>
    <w:rsid w:val="00E82364"/>
    <w:rsid w:val="00E82C6B"/>
    <w:rsid w:val="00E90165"/>
    <w:rsid w:val="00EA26EA"/>
    <w:rsid w:val="00EA4DDE"/>
    <w:rsid w:val="00EB2515"/>
    <w:rsid w:val="00EB4432"/>
    <w:rsid w:val="00EC191C"/>
    <w:rsid w:val="00EC1D4F"/>
    <w:rsid w:val="00EC7B46"/>
    <w:rsid w:val="00EE1E10"/>
    <w:rsid w:val="00EE43E8"/>
    <w:rsid w:val="00EF0F7D"/>
    <w:rsid w:val="00EF72A5"/>
    <w:rsid w:val="00F02176"/>
    <w:rsid w:val="00F072AC"/>
    <w:rsid w:val="00F10BD4"/>
    <w:rsid w:val="00F11C8C"/>
    <w:rsid w:val="00F13092"/>
    <w:rsid w:val="00F1627B"/>
    <w:rsid w:val="00F17C59"/>
    <w:rsid w:val="00F20E76"/>
    <w:rsid w:val="00F3190F"/>
    <w:rsid w:val="00F36D7A"/>
    <w:rsid w:val="00F43179"/>
    <w:rsid w:val="00F508D9"/>
    <w:rsid w:val="00F5349F"/>
    <w:rsid w:val="00F62BE1"/>
    <w:rsid w:val="00F64E59"/>
    <w:rsid w:val="00F6693B"/>
    <w:rsid w:val="00F71BB0"/>
    <w:rsid w:val="00F72E9A"/>
    <w:rsid w:val="00F75265"/>
    <w:rsid w:val="00F80531"/>
    <w:rsid w:val="00F82168"/>
    <w:rsid w:val="00F83F90"/>
    <w:rsid w:val="00F87216"/>
    <w:rsid w:val="00F873A8"/>
    <w:rsid w:val="00F963A8"/>
    <w:rsid w:val="00FA02A4"/>
    <w:rsid w:val="00FA3C5B"/>
    <w:rsid w:val="00FA4E4E"/>
    <w:rsid w:val="00FB05FE"/>
    <w:rsid w:val="00FB1310"/>
    <w:rsid w:val="00FB2312"/>
    <w:rsid w:val="00FB30DF"/>
    <w:rsid w:val="00FB3302"/>
    <w:rsid w:val="00FC02A6"/>
    <w:rsid w:val="00FC0615"/>
    <w:rsid w:val="00FD1605"/>
    <w:rsid w:val="00FD3192"/>
    <w:rsid w:val="00FD43CF"/>
    <w:rsid w:val="00FE6E5A"/>
    <w:rsid w:val="00FF400C"/>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5238ACCB"/>
  <w15:docId w15:val="{468D0741-CC90-7A4B-B784-C5C7AE9B06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docDefaults>
  <w:latentStyles w:defLockedState="0" w:defUIPriority="0" w:defSemiHidden="0" w:defUnhideWhenUsed="0" w:defQFormat="0" w:count="376">
    <w:lsdException w:name="Normal" w:qFormat="1"/>
    <w:lsdException w:name="heading 1" w:uiPriority="99" w:qFormat="1"/>
    <w:lsdException w:name="heading 3" w:qFormat="1"/>
    <w:lsdException w:name="heading 6"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D25DD"/>
    <w:rPr>
      <w:rFonts w:ascii="Times New Roman" w:eastAsia="Times New Roman" w:hAnsi="Times New Roman" w:cs="Times New Roman"/>
      <w:lang w:eastAsia="en-US"/>
    </w:rPr>
  </w:style>
  <w:style w:type="paragraph" w:styleId="Heading1">
    <w:name w:val="heading 1"/>
    <w:basedOn w:val="Normal"/>
    <w:next w:val="Normal"/>
    <w:link w:val="Heading1Char"/>
    <w:uiPriority w:val="99"/>
    <w:qFormat/>
    <w:rsid w:val="003736EC"/>
    <w:pPr>
      <w:keepNext/>
      <w:keepLines/>
      <w:spacing w:before="480"/>
      <w:outlineLvl w:val="0"/>
    </w:pPr>
    <w:rPr>
      <w:rFonts w:asciiTheme="majorHAnsi" w:eastAsiaTheme="majorEastAsia" w:hAnsiTheme="majorHAnsi" w:cstheme="majorBidi"/>
      <w:b/>
      <w:bCs/>
      <w:color w:val="345A8A" w:themeColor="accent1" w:themeShade="B5"/>
      <w:sz w:val="32"/>
      <w:szCs w:val="32"/>
      <w:lang w:eastAsia="ja-JP"/>
    </w:rPr>
  </w:style>
  <w:style w:type="paragraph" w:styleId="Heading2">
    <w:name w:val="heading 2"/>
    <w:basedOn w:val="Normal"/>
    <w:next w:val="Normal"/>
    <w:link w:val="Heading2Char"/>
    <w:rsid w:val="003736EC"/>
    <w:pPr>
      <w:keepNext/>
      <w:keepLines/>
      <w:spacing w:before="200"/>
      <w:outlineLvl w:val="1"/>
    </w:pPr>
    <w:rPr>
      <w:rFonts w:asciiTheme="majorHAnsi" w:eastAsiaTheme="majorEastAsia" w:hAnsiTheme="majorHAnsi" w:cstheme="majorBidi"/>
      <w:b/>
      <w:bCs/>
      <w:color w:val="4F81BD" w:themeColor="accent1"/>
      <w:sz w:val="26"/>
      <w:szCs w:val="26"/>
      <w:lang w:eastAsia="ja-JP"/>
    </w:rPr>
  </w:style>
  <w:style w:type="paragraph" w:styleId="Heading3">
    <w:name w:val="heading 3"/>
    <w:basedOn w:val="Normal"/>
    <w:next w:val="Normal"/>
    <w:link w:val="Heading3Char"/>
    <w:qFormat/>
    <w:rsid w:val="004B458F"/>
    <w:pPr>
      <w:keepNext/>
      <w:spacing w:before="240" w:after="60"/>
      <w:outlineLvl w:val="2"/>
    </w:pPr>
    <w:rPr>
      <w:rFonts w:ascii="Arial" w:hAnsi="Arial" w:cs="Arial"/>
      <w:b/>
      <w:bCs/>
      <w:sz w:val="26"/>
      <w:szCs w:val="26"/>
    </w:rPr>
  </w:style>
  <w:style w:type="paragraph" w:styleId="Heading4">
    <w:name w:val="heading 4"/>
    <w:basedOn w:val="Normal"/>
    <w:next w:val="Normal"/>
    <w:link w:val="Heading4Char"/>
    <w:rsid w:val="00F17C59"/>
    <w:pPr>
      <w:keepNext/>
      <w:keepLines/>
      <w:spacing w:before="40"/>
      <w:outlineLvl w:val="3"/>
    </w:pPr>
    <w:rPr>
      <w:rFonts w:asciiTheme="majorHAnsi" w:eastAsiaTheme="majorEastAsia" w:hAnsiTheme="majorHAnsi" w:cstheme="majorBidi"/>
      <w:i/>
      <w:iCs/>
      <w:color w:val="365F91" w:themeColor="accent1" w:themeShade="BF"/>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rsid w:val="00863562"/>
    <w:rPr>
      <w:rFonts w:ascii="Tahoma" w:eastAsiaTheme="minorEastAsia" w:hAnsi="Tahoma" w:cs="Tahoma"/>
      <w:sz w:val="16"/>
      <w:szCs w:val="16"/>
      <w:lang w:eastAsia="ja-JP"/>
    </w:rPr>
  </w:style>
  <w:style w:type="character" w:customStyle="1" w:styleId="BalloonTextChar">
    <w:name w:val="Balloon Text Char"/>
    <w:basedOn w:val="DefaultParagraphFont"/>
    <w:uiPriority w:val="99"/>
    <w:semiHidden/>
    <w:rsid w:val="00EC5AA4"/>
    <w:rPr>
      <w:rFonts w:ascii="Lucida Grande" w:hAnsi="Lucida Grande"/>
      <w:sz w:val="18"/>
      <w:szCs w:val="18"/>
    </w:rPr>
  </w:style>
  <w:style w:type="character" w:customStyle="1" w:styleId="BalloonTextChar3">
    <w:name w:val="Balloon Text Char3"/>
    <w:basedOn w:val="DefaultParagraphFont"/>
    <w:uiPriority w:val="99"/>
    <w:semiHidden/>
    <w:rsid w:val="007B210C"/>
    <w:rPr>
      <w:rFonts w:ascii="Lucida Grande" w:hAnsi="Lucida Grande"/>
      <w:sz w:val="18"/>
      <w:szCs w:val="18"/>
    </w:rPr>
  </w:style>
  <w:style w:type="character" w:customStyle="1" w:styleId="BalloonTextChar2">
    <w:name w:val="Balloon Text Char2"/>
    <w:basedOn w:val="DefaultParagraphFont"/>
    <w:uiPriority w:val="99"/>
    <w:semiHidden/>
    <w:rsid w:val="00397C48"/>
    <w:rPr>
      <w:rFonts w:ascii="Lucida Grande" w:hAnsi="Lucida Grande"/>
      <w:sz w:val="18"/>
      <w:szCs w:val="18"/>
    </w:rPr>
  </w:style>
  <w:style w:type="character" w:customStyle="1" w:styleId="SectionTitle">
    <w:name w:val="Section Title"/>
    <w:basedOn w:val="DefaultParagraphFont"/>
    <w:rsid w:val="001412D8"/>
    <w:rPr>
      <w:rFonts w:ascii="Calibri" w:hAnsi="Calibri"/>
      <w:b/>
      <w:sz w:val="36"/>
    </w:rPr>
  </w:style>
  <w:style w:type="paragraph" w:styleId="Header">
    <w:name w:val="header"/>
    <w:basedOn w:val="Normal"/>
    <w:link w:val="HeaderChar"/>
    <w:uiPriority w:val="99"/>
    <w:rsid w:val="00E61905"/>
    <w:pPr>
      <w:tabs>
        <w:tab w:val="center" w:pos="4320"/>
        <w:tab w:val="right" w:pos="8640"/>
      </w:tabs>
    </w:pPr>
    <w:rPr>
      <w:rFonts w:asciiTheme="minorHAnsi" w:eastAsiaTheme="minorEastAsia" w:hAnsiTheme="minorHAnsi" w:cstheme="minorBidi"/>
      <w:lang w:eastAsia="ja-JP"/>
    </w:rPr>
  </w:style>
  <w:style w:type="character" w:customStyle="1" w:styleId="HeaderChar">
    <w:name w:val="Header Char"/>
    <w:basedOn w:val="DefaultParagraphFont"/>
    <w:link w:val="Header"/>
    <w:uiPriority w:val="99"/>
    <w:rsid w:val="00E61905"/>
  </w:style>
  <w:style w:type="paragraph" w:styleId="Footer">
    <w:name w:val="footer"/>
    <w:basedOn w:val="Normal"/>
    <w:link w:val="FooterChar"/>
    <w:uiPriority w:val="99"/>
    <w:rsid w:val="00E61905"/>
    <w:pPr>
      <w:tabs>
        <w:tab w:val="center" w:pos="4320"/>
        <w:tab w:val="right" w:pos="8640"/>
      </w:tabs>
    </w:pPr>
    <w:rPr>
      <w:rFonts w:asciiTheme="minorHAnsi" w:eastAsiaTheme="minorEastAsia" w:hAnsiTheme="minorHAnsi" w:cstheme="minorBidi"/>
      <w:lang w:eastAsia="ja-JP"/>
    </w:rPr>
  </w:style>
  <w:style w:type="character" w:customStyle="1" w:styleId="FooterChar">
    <w:name w:val="Footer Char"/>
    <w:basedOn w:val="DefaultParagraphFont"/>
    <w:link w:val="Footer"/>
    <w:uiPriority w:val="99"/>
    <w:rsid w:val="00E61905"/>
  </w:style>
  <w:style w:type="character" w:customStyle="1" w:styleId="Heading1Char">
    <w:name w:val="Heading 1 Char"/>
    <w:basedOn w:val="DefaultParagraphFont"/>
    <w:link w:val="Heading1"/>
    <w:uiPriority w:val="99"/>
    <w:rsid w:val="003736EC"/>
    <w:rPr>
      <w:rFonts w:asciiTheme="majorHAnsi" w:eastAsiaTheme="majorEastAsia" w:hAnsiTheme="majorHAnsi" w:cstheme="majorBidi"/>
      <w:b/>
      <w:bCs/>
      <w:color w:val="345A8A" w:themeColor="accent1" w:themeShade="B5"/>
      <w:sz w:val="32"/>
      <w:szCs w:val="32"/>
    </w:rPr>
  </w:style>
  <w:style w:type="paragraph" w:styleId="TOCHeading">
    <w:name w:val="TOC Heading"/>
    <w:basedOn w:val="Heading1"/>
    <w:next w:val="Normal"/>
    <w:uiPriority w:val="39"/>
    <w:unhideWhenUsed/>
    <w:qFormat/>
    <w:rsid w:val="003736EC"/>
    <w:pPr>
      <w:spacing w:line="276" w:lineRule="auto"/>
      <w:outlineLvl w:val="9"/>
    </w:pPr>
    <w:rPr>
      <w:color w:val="365F91" w:themeColor="accent1" w:themeShade="BF"/>
      <w:sz w:val="28"/>
      <w:szCs w:val="28"/>
    </w:rPr>
  </w:style>
  <w:style w:type="paragraph" w:styleId="TOC1">
    <w:name w:val="toc 1"/>
    <w:basedOn w:val="Normal"/>
    <w:next w:val="Normal"/>
    <w:autoRedefine/>
    <w:uiPriority w:val="39"/>
    <w:rsid w:val="003736EC"/>
    <w:pPr>
      <w:spacing w:before="120"/>
    </w:pPr>
    <w:rPr>
      <w:rFonts w:asciiTheme="majorHAnsi" w:eastAsiaTheme="minorEastAsia" w:hAnsiTheme="majorHAnsi" w:cstheme="minorBidi"/>
      <w:b/>
      <w:color w:val="548DD4"/>
      <w:lang w:eastAsia="ja-JP"/>
    </w:rPr>
  </w:style>
  <w:style w:type="paragraph" w:styleId="TOC2">
    <w:name w:val="toc 2"/>
    <w:basedOn w:val="Normal"/>
    <w:next w:val="Normal"/>
    <w:autoRedefine/>
    <w:uiPriority w:val="39"/>
    <w:rsid w:val="003736EC"/>
    <w:rPr>
      <w:rFonts w:asciiTheme="minorHAnsi" w:eastAsiaTheme="minorEastAsia" w:hAnsiTheme="minorHAnsi" w:cstheme="minorBidi"/>
      <w:sz w:val="22"/>
      <w:szCs w:val="22"/>
      <w:lang w:eastAsia="ja-JP"/>
    </w:rPr>
  </w:style>
  <w:style w:type="paragraph" w:styleId="TOC3">
    <w:name w:val="toc 3"/>
    <w:basedOn w:val="Normal"/>
    <w:next w:val="Normal"/>
    <w:autoRedefine/>
    <w:rsid w:val="003736EC"/>
    <w:pPr>
      <w:ind w:left="240"/>
    </w:pPr>
    <w:rPr>
      <w:rFonts w:asciiTheme="minorHAnsi" w:eastAsiaTheme="minorEastAsia" w:hAnsiTheme="minorHAnsi" w:cstheme="minorBidi"/>
      <w:i/>
      <w:sz w:val="22"/>
      <w:szCs w:val="22"/>
      <w:lang w:eastAsia="ja-JP"/>
    </w:rPr>
  </w:style>
  <w:style w:type="paragraph" w:styleId="TOC4">
    <w:name w:val="toc 4"/>
    <w:basedOn w:val="Normal"/>
    <w:next w:val="Normal"/>
    <w:autoRedefine/>
    <w:rsid w:val="003736EC"/>
    <w:pPr>
      <w:pBdr>
        <w:between w:val="double" w:sz="6" w:space="0" w:color="auto"/>
      </w:pBdr>
      <w:ind w:left="480"/>
    </w:pPr>
    <w:rPr>
      <w:rFonts w:asciiTheme="minorHAnsi" w:eastAsiaTheme="minorEastAsia" w:hAnsiTheme="minorHAnsi" w:cstheme="minorBidi"/>
      <w:sz w:val="20"/>
      <w:szCs w:val="20"/>
      <w:lang w:eastAsia="ja-JP"/>
    </w:rPr>
  </w:style>
  <w:style w:type="paragraph" w:styleId="TOC5">
    <w:name w:val="toc 5"/>
    <w:basedOn w:val="Normal"/>
    <w:next w:val="Normal"/>
    <w:autoRedefine/>
    <w:rsid w:val="003736EC"/>
    <w:pPr>
      <w:pBdr>
        <w:between w:val="double" w:sz="6" w:space="0" w:color="auto"/>
      </w:pBdr>
      <w:ind w:left="720"/>
    </w:pPr>
    <w:rPr>
      <w:rFonts w:asciiTheme="minorHAnsi" w:eastAsiaTheme="minorEastAsia" w:hAnsiTheme="minorHAnsi" w:cstheme="minorBidi"/>
      <w:sz w:val="20"/>
      <w:szCs w:val="20"/>
      <w:lang w:eastAsia="ja-JP"/>
    </w:rPr>
  </w:style>
  <w:style w:type="paragraph" w:styleId="TOC6">
    <w:name w:val="toc 6"/>
    <w:basedOn w:val="Normal"/>
    <w:next w:val="Normal"/>
    <w:autoRedefine/>
    <w:rsid w:val="003736EC"/>
    <w:pPr>
      <w:pBdr>
        <w:between w:val="double" w:sz="6" w:space="0" w:color="auto"/>
      </w:pBdr>
      <w:ind w:left="960"/>
    </w:pPr>
    <w:rPr>
      <w:rFonts w:asciiTheme="minorHAnsi" w:eastAsiaTheme="minorEastAsia" w:hAnsiTheme="minorHAnsi" w:cstheme="minorBidi"/>
      <w:sz w:val="20"/>
      <w:szCs w:val="20"/>
      <w:lang w:eastAsia="ja-JP"/>
    </w:rPr>
  </w:style>
  <w:style w:type="paragraph" w:styleId="TOC7">
    <w:name w:val="toc 7"/>
    <w:basedOn w:val="Normal"/>
    <w:next w:val="Normal"/>
    <w:autoRedefine/>
    <w:rsid w:val="003736EC"/>
    <w:pPr>
      <w:pBdr>
        <w:between w:val="double" w:sz="6" w:space="0" w:color="auto"/>
      </w:pBdr>
      <w:ind w:left="1200"/>
    </w:pPr>
    <w:rPr>
      <w:rFonts w:asciiTheme="minorHAnsi" w:eastAsiaTheme="minorEastAsia" w:hAnsiTheme="minorHAnsi" w:cstheme="minorBidi"/>
      <w:sz w:val="20"/>
      <w:szCs w:val="20"/>
      <w:lang w:eastAsia="ja-JP"/>
    </w:rPr>
  </w:style>
  <w:style w:type="paragraph" w:styleId="TOC8">
    <w:name w:val="toc 8"/>
    <w:basedOn w:val="Normal"/>
    <w:next w:val="Normal"/>
    <w:autoRedefine/>
    <w:rsid w:val="003736EC"/>
    <w:pPr>
      <w:pBdr>
        <w:between w:val="double" w:sz="6" w:space="0" w:color="auto"/>
      </w:pBdr>
      <w:ind w:left="1440"/>
    </w:pPr>
    <w:rPr>
      <w:rFonts w:asciiTheme="minorHAnsi" w:eastAsiaTheme="minorEastAsia" w:hAnsiTheme="minorHAnsi" w:cstheme="minorBidi"/>
      <w:sz w:val="20"/>
      <w:szCs w:val="20"/>
      <w:lang w:eastAsia="ja-JP"/>
    </w:rPr>
  </w:style>
  <w:style w:type="paragraph" w:styleId="TOC9">
    <w:name w:val="toc 9"/>
    <w:basedOn w:val="Normal"/>
    <w:next w:val="Normal"/>
    <w:autoRedefine/>
    <w:rsid w:val="003736EC"/>
    <w:pPr>
      <w:pBdr>
        <w:between w:val="double" w:sz="6" w:space="0" w:color="auto"/>
      </w:pBdr>
      <w:ind w:left="1680"/>
    </w:pPr>
    <w:rPr>
      <w:rFonts w:asciiTheme="minorHAnsi" w:eastAsiaTheme="minorEastAsia" w:hAnsiTheme="minorHAnsi" w:cstheme="minorBidi"/>
      <w:sz w:val="20"/>
      <w:szCs w:val="20"/>
      <w:lang w:eastAsia="ja-JP"/>
    </w:rPr>
  </w:style>
  <w:style w:type="character" w:customStyle="1" w:styleId="Heading2Char">
    <w:name w:val="Heading 2 Char"/>
    <w:basedOn w:val="DefaultParagraphFont"/>
    <w:link w:val="Heading2"/>
    <w:rsid w:val="003736EC"/>
    <w:rPr>
      <w:rFonts w:asciiTheme="majorHAnsi" w:eastAsiaTheme="majorEastAsia" w:hAnsiTheme="majorHAnsi" w:cstheme="majorBidi"/>
      <w:b/>
      <w:bCs/>
      <w:color w:val="4F81BD" w:themeColor="accent1"/>
      <w:sz w:val="26"/>
      <w:szCs w:val="26"/>
    </w:rPr>
  </w:style>
  <w:style w:type="paragraph" w:customStyle="1" w:styleId="first">
    <w:name w:val="first"/>
    <w:basedOn w:val="Normal"/>
    <w:rsid w:val="003736EC"/>
    <w:pPr>
      <w:spacing w:beforeLines="1" w:afterLines="1"/>
    </w:pPr>
    <w:rPr>
      <w:rFonts w:ascii="Times" w:eastAsiaTheme="minorEastAsia" w:hAnsi="Times" w:cstheme="minorBidi"/>
      <w:sz w:val="20"/>
      <w:szCs w:val="20"/>
      <w:lang w:eastAsia="ja-JP"/>
    </w:rPr>
  </w:style>
  <w:style w:type="paragraph" w:styleId="NormalWeb">
    <w:name w:val="Normal (Web)"/>
    <w:basedOn w:val="Normal"/>
    <w:uiPriority w:val="99"/>
    <w:rsid w:val="003736EC"/>
    <w:pPr>
      <w:spacing w:beforeLines="1" w:afterLines="1"/>
    </w:pPr>
    <w:rPr>
      <w:rFonts w:ascii="Times" w:eastAsiaTheme="minorEastAsia" w:hAnsi="Times"/>
      <w:sz w:val="20"/>
      <w:szCs w:val="20"/>
      <w:lang w:eastAsia="ja-JP"/>
    </w:rPr>
  </w:style>
  <w:style w:type="character" w:styleId="PageNumber">
    <w:name w:val="page number"/>
    <w:basedOn w:val="DefaultParagraphFont"/>
    <w:uiPriority w:val="99"/>
    <w:rsid w:val="007B2199"/>
  </w:style>
  <w:style w:type="character" w:customStyle="1" w:styleId="apple-style-span">
    <w:name w:val="apple-style-span"/>
    <w:basedOn w:val="DefaultParagraphFont"/>
    <w:rsid w:val="00B776CB"/>
  </w:style>
  <w:style w:type="character" w:customStyle="1" w:styleId="apple-converted-space">
    <w:name w:val="apple-converted-space"/>
    <w:basedOn w:val="DefaultParagraphFont"/>
    <w:rsid w:val="00B776CB"/>
  </w:style>
  <w:style w:type="character" w:styleId="Hyperlink">
    <w:name w:val="Hyperlink"/>
    <w:basedOn w:val="DefaultParagraphFont"/>
    <w:uiPriority w:val="99"/>
    <w:rsid w:val="00B776CB"/>
    <w:rPr>
      <w:color w:val="0000FF"/>
      <w:u w:val="single"/>
    </w:rPr>
  </w:style>
  <w:style w:type="character" w:styleId="FollowedHyperlink">
    <w:name w:val="FollowedHyperlink"/>
    <w:basedOn w:val="DefaultParagraphFont"/>
    <w:uiPriority w:val="99"/>
    <w:rsid w:val="00B776CB"/>
    <w:rPr>
      <w:color w:val="0000FF"/>
      <w:u w:val="single"/>
    </w:rPr>
  </w:style>
  <w:style w:type="paragraph" w:styleId="ListParagraph">
    <w:name w:val="List Paragraph"/>
    <w:basedOn w:val="Normal"/>
    <w:uiPriority w:val="34"/>
    <w:qFormat/>
    <w:rsid w:val="00B776CB"/>
    <w:pPr>
      <w:spacing w:line="280" w:lineRule="atLeast"/>
      <w:ind w:left="720"/>
      <w:contextualSpacing/>
    </w:pPr>
    <w:rPr>
      <w:rFonts w:ascii="Georgia" w:hAnsi="Georgia"/>
      <w:color w:val="444444"/>
      <w:sz w:val="21"/>
      <w:lang w:eastAsia="ja-JP"/>
    </w:rPr>
  </w:style>
  <w:style w:type="paragraph" w:styleId="FootnoteText">
    <w:name w:val="footnote text"/>
    <w:basedOn w:val="Normal"/>
    <w:link w:val="FootnoteTextChar"/>
    <w:rsid w:val="00B776CB"/>
    <w:rPr>
      <w:rFonts w:asciiTheme="minorHAnsi" w:eastAsiaTheme="minorEastAsia" w:hAnsiTheme="minorHAnsi" w:cstheme="minorBidi"/>
      <w:lang w:eastAsia="ja-JP"/>
    </w:rPr>
  </w:style>
  <w:style w:type="character" w:customStyle="1" w:styleId="FootnoteTextChar">
    <w:name w:val="Footnote Text Char"/>
    <w:basedOn w:val="DefaultParagraphFont"/>
    <w:link w:val="FootnoteText"/>
    <w:rsid w:val="00B776CB"/>
  </w:style>
  <w:style w:type="character" w:styleId="FootnoteReference">
    <w:name w:val="footnote reference"/>
    <w:basedOn w:val="DefaultParagraphFont"/>
    <w:rsid w:val="00B776CB"/>
    <w:rPr>
      <w:vertAlign w:val="superscript"/>
    </w:rPr>
  </w:style>
  <w:style w:type="table" w:styleId="TableGrid">
    <w:name w:val="Table Grid"/>
    <w:basedOn w:val="TableNormal"/>
    <w:rsid w:val="00A155FB"/>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BalloonTextChar1">
    <w:name w:val="Balloon Text Char1"/>
    <w:basedOn w:val="DefaultParagraphFont"/>
    <w:link w:val="BalloonText"/>
    <w:rsid w:val="00863562"/>
    <w:rPr>
      <w:rFonts w:ascii="Tahoma" w:hAnsi="Tahoma" w:cs="Tahoma"/>
      <w:sz w:val="16"/>
      <w:szCs w:val="16"/>
    </w:rPr>
  </w:style>
  <w:style w:type="paragraph" w:styleId="Revision">
    <w:name w:val="Revision"/>
    <w:hidden/>
    <w:rsid w:val="003129FB"/>
  </w:style>
  <w:style w:type="character" w:styleId="CommentReference">
    <w:name w:val="annotation reference"/>
    <w:basedOn w:val="DefaultParagraphFont"/>
    <w:rsid w:val="003F78C4"/>
    <w:rPr>
      <w:sz w:val="18"/>
      <w:szCs w:val="18"/>
    </w:rPr>
  </w:style>
  <w:style w:type="paragraph" w:styleId="CommentText">
    <w:name w:val="annotation text"/>
    <w:basedOn w:val="Normal"/>
    <w:link w:val="CommentTextChar"/>
    <w:rsid w:val="003F78C4"/>
    <w:rPr>
      <w:rFonts w:asciiTheme="minorHAnsi" w:eastAsiaTheme="minorHAnsi" w:hAnsiTheme="minorHAnsi" w:cstheme="minorBidi"/>
    </w:rPr>
  </w:style>
  <w:style w:type="character" w:customStyle="1" w:styleId="CommentTextChar">
    <w:name w:val="Comment Text Char"/>
    <w:basedOn w:val="DefaultParagraphFont"/>
    <w:link w:val="CommentText"/>
    <w:rsid w:val="003F78C4"/>
    <w:rPr>
      <w:rFonts w:eastAsiaTheme="minorHAnsi"/>
      <w:lang w:eastAsia="en-US"/>
    </w:rPr>
  </w:style>
  <w:style w:type="paragraph" w:styleId="CommentSubject">
    <w:name w:val="annotation subject"/>
    <w:basedOn w:val="CommentText"/>
    <w:next w:val="CommentText"/>
    <w:link w:val="CommentSubjectChar"/>
    <w:rsid w:val="003E2BCF"/>
    <w:rPr>
      <w:rFonts w:eastAsiaTheme="minorEastAsia"/>
      <w:b/>
      <w:bCs/>
      <w:sz w:val="20"/>
      <w:szCs w:val="20"/>
      <w:lang w:eastAsia="ja-JP"/>
    </w:rPr>
  </w:style>
  <w:style w:type="character" w:customStyle="1" w:styleId="CommentSubjectChar">
    <w:name w:val="Comment Subject Char"/>
    <w:basedOn w:val="CommentTextChar"/>
    <w:link w:val="CommentSubject"/>
    <w:rsid w:val="003E2BCF"/>
    <w:rPr>
      <w:rFonts w:eastAsiaTheme="minorHAnsi"/>
      <w:b/>
      <w:bCs/>
      <w:sz w:val="20"/>
      <w:szCs w:val="20"/>
      <w:lang w:eastAsia="en-US"/>
    </w:rPr>
  </w:style>
  <w:style w:type="paragraph" w:customStyle="1" w:styleId="Default">
    <w:name w:val="Default"/>
    <w:rsid w:val="002C33F5"/>
    <w:pPr>
      <w:autoSpaceDE w:val="0"/>
      <w:autoSpaceDN w:val="0"/>
      <w:adjustRightInd w:val="0"/>
    </w:pPr>
    <w:rPr>
      <w:rFonts w:ascii="Univers" w:hAnsi="Univers" w:cs="Univers"/>
      <w:color w:val="000000"/>
    </w:rPr>
  </w:style>
  <w:style w:type="paragraph" w:customStyle="1" w:styleId="Pa0">
    <w:name w:val="Pa0"/>
    <w:basedOn w:val="Default"/>
    <w:next w:val="Default"/>
    <w:uiPriority w:val="99"/>
    <w:rsid w:val="002C33F5"/>
    <w:pPr>
      <w:spacing w:line="521" w:lineRule="atLeast"/>
    </w:pPr>
    <w:rPr>
      <w:rFonts w:cstheme="minorBidi"/>
      <w:color w:val="auto"/>
    </w:rPr>
  </w:style>
  <w:style w:type="character" w:customStyle="1" w:styleId="A0">
    <w:name w:val="A0"/>
    <w:uiPriority w:val="99"/>
    <w:rsid w:val="002C33F5"/>
    <w:rPr>
      <w:rFonts w:cs="Univers"/>
      <w:i/>
      <w:iCs/>
      <w:color w:val="000000"/>
    </w:rPr>
  </w:style>
  <w:style w:type="character" w:styleId="Emphasis">
    <w:name w:val="Emphasis"/>
    <w:basedOn w:val="DefaultParagraphFont"/>
    <w:uiPriority w:val="20"/>
    <w:qFormat/>
    <w:rsid w:val="00DF1537"/>
    <w:rPr>
      <w:i/>
      <w:iCs/>
    </w:rPr>
  </w:style>
  <w:style w:type="character" w:styleId="HTMLTypewriter">
    <w:name w:val="HTML Typewriter"/>
    <w:basedOn w:val="DefaultParagraphFont"/>
    <w:uiPriority w:val="99"/>
    <w:unhideWhenUsed/>
    <w:rsid w:val="00D2591B"/>
    <w:rPr>
      <w:rFonts w:ascii="Courier New" w:eastAsia="Times New Roman" w:hAnsi="Courier New" w:cs="Courier New"/>
      <w:sz w:val="20"/>
      <w:szCs w:val="20"/>
    </w:rPr>
  </w:style>
  <w:style w:type="character" w:styleId="PlaceholderText">
    <w:name w:val="Placeholder Text"/>
    <w:basedOn w:val="DefaultParagraphFont"/>
    <w:rsid w:val="00A92CB2"/>
    <w:rPr>
      <w:color w:val="808080"/>
    </w:rPr>
  </w:style>
  <w:style w:type="character" w:customStyle="1" w:styleId="Heading3Char">
    <w:name w:val="Heading 3 Char"/>
    <w:basedOn w:val="DefaultParagraphFont"/>
    <w:link w:val="Heading3"/>
    <w:rsid w:val="004B458F"/>
    <w:rPr>
      <w:rFonts w:ascii="Arial" w:eastAsia="Times New Roman" w:hAnsi="Arial" w:cs="Arial"/>
      <w:b/>
      <w:bCs/>
      <w:sz w:val="26"/>
      <w:szCs w:val="26"/>
      <w:lang w:eastAsia="en-US"/>
    </w:rPr>
  </w:style>
  <w:style w:type="paragraph" w:styleId="BodyText">
    <w:name w:val="Body Text"/>
    <w:basedOn w:val="Normal"/>
    <w:link w:val="BodyTextChar"/>
    <w:rsid w:val="004B458F"/>
    <w:rPr>
      <w:rFonts w:ascii="Geneva" w:eastAsia="Times" w:hAnsi="Geneva"/>
      <w:color w:val="000000"/>
      <w:sz w:val="20"/>
      <w:szCs w:val="20"/>
    </w:rPr>
  </w:style>
  <w:style w:type="character" w:customStyle="1" w:styleId="BodyTextChar">
    <w:name w:val="Body Text Char"/>
    <w:basedOn w:val="DefaultParagraphFont"/>
    <w:link w:val="BodyText"/>
    <w:rsid w:val="004B458F"/>
    <w:rPr>
      <w:rFonts w:ascii="Geneva" w:eastAsia="Times" w:hAnsi="Geneva" w:cs="Times New Roman"/>
      <w:color w:val="000000"/>
      <w:sz w:val="20"/>
      <w:szCs w:val="20"/>
      <w:lang w:eastAsia="en-US"/>
    </w:rPr>
  </w:style>
  <w:style w:type="character" w:customStyle="1" w:styleId="style601">
    <w:name w:val="style601"/>
    <w:basedOn w:val="DefaultParagraphFont"/>
    <w:rsid w:val="004B458F"/>
    <w:rPr>
      <w:rFonts w:ascii="Verdana" w:hAnsi="Verdana" w:hint="default"/>
      <w:i/>
      <w:iCs/>
      <w:sz w:val="15"/>
      <w:szCs w:val="15"/>
    </w:rPr>
  </w:style>
  <w:style w:type="paragraph" w:customStyle="1" w:styleId="Hea">
    <w:name w:val="Hea"/>
    <w:basedOn w:val="Normal"/>
    <w:rsid w:val="00EA4DDE"/>
    <w:rPr>
      <w:rFonts w:asciiTheme="minorHAnsi" w:eastAsiaTheme="minorEastAsia" w:hAnsiTheme="minorHAnsi" w:cstheme="minorBidi"/>
      <w:lang w:eastAsia="ja-JP"/>
    </w:rPr>
  </w:style>
  <w:style w:type="character" w:styleId="Strong">
    <w:name w:val="Strong"/>
    <w:basedOn w:val="DefaultParagraphFont"/>
    <w:uiPriority w:val="22"/>
    <w:qFormat/>
    <w:rsid w:val="007C3930"/>
    <w:rPr>
      <w:b/>
      <w:bCs/>
    </w:rPr>
  </w:style>
  <w:style w:type="character" w:customStyle="1" w:styleId="u-linkcomplex-target">
    <w:name w:val="u-linkcomplex-target"/>
    <w:basedOn w:val="DefaultParagraphFont"/>
    <w:rsid w:val="00D44424"/>
  </w:style>
  <w:style w:type="character" w:customStyle="1" w:styleId="Heading4Char">
    <w:name w:val="Heading 4 Char"/>
    <w:basedOn w:val="DefaultParagraphFont"/>
    <w:link w:val="Heading4"/>
    <w:rsid w:val="00F17C59"/>
    <w:rPr>
      <w:rFonts w:asciiTheme="majorHAnsi" w:eastAsiaTheme="majorEastAsia" w:hAnsiTheme="majorHAnsi" w:cstheme="majorBidi"/>
      <w:i/>
      <w:iCs/>
      <w:color w:val="365F91" w:themeColor="accent1" w:themeShade="BF"/>
    </w:rPr>
  </w:style>
  <w:style w:type="character" w:customStyle="1" w:styleId="lt-line-clampraw-line">
    <w:name w:val="lt-line-clamp__raw-line"/>
    <w:basedOn w:val="DefaultParagraphFont"/>
    <w:rsid w:val="00AD25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057820">
      <w:bodyDiv w:val="1"/>
      <w:marLeft w:val="0"/>
      <w:marRight w:val="0"/>
      <w:marTop w:val="0"/>
      <w:marBottom w:val="0"/>
      <w:divBdr>
        <w:top w:val="none" w:sz="0" w:space="0" w:color="auto"/>
        <w:left w:val="none" w:sz="0" w:space="0" w:color="auto"/>
        <w:bottom w:val="none" w:sz="0" w:space="0" w:color="auto"/>
        <w:right w:val="none" w:sz="0" w:space="0" w:color="auto"/>
      </w:divBdr>
    </w:div>
    <w:div w:id="28653081">
      <w:bodyDiv w:val="1"/>
      <w:marLeft w:val="0"/>
      <w:marRight w:val="0"/>
      <w:marTop w:val="0"/>
      <w:marBottom w:val="0"/>
      <w:divBdr>
        <w:top w:val="none" w:sz="0" w:space="0" w:color="auto"/>
        <w:left w:val="none" w:sz="0" w:space="0" w:color="auto"/>
        <w:bottom w:val="none" w:sz="0" w:space="0" w:color="auto"/>
        <w:right w:val="none" w:sz="0" w:space="0" w:color="auto"/>
      </w:divBdr>
    </w:div>
    <w:div w:id="38209547">
      <w:bodyDiv w:val="1"/>
      <w:marLeft w:val="0"/>
      <w:marRight w:val="0"/>
      <w:marTop w:val="0"/>
      <w:marBottom w:val="0"/>
      <w:divBdr>
        <w:top w:val="none" w:sz="0" w:space="0" w:color="auto"/>
        <w:left w:val="none" w:sz="0" w:space="0" w:color="auto"/>
        <w:bottom w:val="none" w:sz="0" w:space="0" w:color="auto"/>
        <w:right w:val="none" w:sz="0" w:space="0" w:color="auto"/>
      </w:divBdr>
    </w:div>
    <w:div w:id="64841227">
      <w:bodyDiv w:val="1"/>
      <w:marLeft w:val="0"/>
      <w:marRight w:val="0"/>
      <w:marTop w:val="0"/>
      <w:marBottom w:val="0"/>
      <w:divBdr>
        <w:top w:val="none" w:sz="0" w:space="0" w:color="auto"/>
        <w:left w:val="none" w:sz="0" w:space="0" w:color="auto"/>
        <w:bottom w:val="none" w:sz="0" w:space="0" w:color="auto"/>
        <w:right w:val="none" w:sz="0" w:space="0" w:color="auto"/>
      </w:divBdr>
    </w:div>
    <w:div w:id="65877997">
      <w:bodyDiv w:val="1"/>
      <w:marLeft w:val="0"/>
      <w:marRight w:val="0"/>
      <w:marTop w:val="0"/>
      <w:marBottom w:val="0"/>
      <w:divBdr>
        <w:top w:val="none" w:sz="0" w:space="0" w:color="auto"/>
        <w:left w:val="none" w:sz="0" w:space="0" w:color="auto"/>
        <w:bottom w:val="none" w:sz="0" w:space="0" w:color="auto"/>
        <w:right w:val="none" w:sz="0" w:space="0" w:color="auto"/>
      </w:divBdr>
    </w:div>
    <w:div w:id="70276115">
      <w:bodyDiv w:val="1"/>
      <w:marLeft w:val="0"/>
      <w:marRight w:val="0"/>
      <w:marTop w:val="0"/>
      <w:marBottom w:val="0"/>
      <w:divBdr>
        <w:top w:val="none" w:sz="0" w:space="0" w:color="auto"/>
        <w:left w:val="none" w:sz="0" w:space="0" w:color="auto"/>
        <w:bottom w:val="none" w:sz="0" w:space="0" w:color="auto"/>
        <w:right w:val="none" w:sz="0" w:space="0" w:color="auto"/>
      </w:divBdr>
    </w:div>
    <w:div w:id="88698110">
      <w:bodyDiv w:val="1"/>
      <w:marLeft w:val="0"/>
      <w:marRight w:val="0"/>
      <w:marTop w:val="0"/>
      <w:marBottom w:val="0"/>
      <w:divBdr>
        <w:top w:val="none" w:sz="0" w:space="0" w:color="auto"/>
        <w:left w:val="none" w:sz="0" w:space="0" w:color="auto"/>
        <w:bottom w:val="none" w:sz="0" w:space="0" w:color="auto"/>
        <w:right w:val="none" w:sz="0" w:space="0" w:color="auto"/>
      </w:divBdr>
    </w:div>
    <w:div w:id="109059563">
      <w:bodyDiv w:val="1"/>
      <w:marLeft w:val="0"/>
      <w:marRight w:val="0"/>
      <w:marTop w:val="0"/>
      <w:marBottom w:val="0"/>
      <w:divBdr>
        <w:top w:val="none" w:sz="0" w:space="0" w:color="auto"/>
        <w:left w:val="none" w:sz="0" w:space="0" w:color="auto"/>
        <w:bottom w:val="none" w:sz="0" w:space="0" w:color="auto"/>
        <w:right w:val="none" w:sz="0" w:space="0" w:color="auto"/>
      </w:divBdr>
    </w:div>
    <w:div w:id="118648308">
      <w:bodyDiv w:val="1"/>
      <w:marLeft w:val="0"/>
      <w:marRight w:val="0"/>
      <w:marTop w:val="0"/>
      <w:marBottom w:val="0"/>
      <w:divBdr>
        <w:top w:val="none" w:sz="0" w:space="0" w:color="auto"/>
        <w:left w:val="none" w:sz="0" w:space="0" w:color="auto"/>
        <w:bottom w:val="none" w:sz="0" w:space="0" w:color="auto"/>
        <w:right w:val="none" w:sz="0" w:space="0" w:color="auto"/>
      </w:divBdr>
    </w:div>
    <w:div w:id="122119897">
      <w:bodyDiv w:val="1"/>
      <w:marLeft w:val="0"/>
      <w:marRight w:val="0"/>
      <w:marTop w:val="0"/>
      <w:marBottom w:val="0"/>
      <w:divBdr>
        <w:top w:val="none" w:sz="0" w:space="0" w:color="auto"/>
        <w:left w:val="none" w:sz="0" w:space="0" w:color="auto"/>
        <w:bottom w:val="none" w:sz="0" w:space="0" w:color="auto"/>
        <w:right w:val="none" w:sz="0" w:space="0" w:color="auto"/>
      </w:divBdr>
    </w:div>
    <w:div w:id="148524424">
      <w:bodyDiv w:val="1"/>
      <w:marLeft w:val="0"/>
      <w:marRight w:val="0"/>
      <w:marTop w:val="0"/>
      <w:marBottom w:val="0"/>
      <w:divBdr>
        <w:top w:val="none" w:sz="0" w:space="0" w:color="auto"/>
        <w:left w:val="none" w:sz="0" w:space="0" w:color="auto"/>
        <w:bottom w:val="none" w:sz="0" w:space="0" w:color="auto"/>
        <w:right w:val="none" w:sz="0" w:space="0" w:color="auto"/>
      </w:divBdr>
    </w:div>
    <w:div w:id="155003872">
      <w:bodyDiv w:val="1"/>
      <w:marLeft w:val="0"/>
      <w:marRight w:val="0"/>
      <w:marTop w:val="0"/>
      <w:marBottom w:val="0"/>
      <w:divBdr>
        <w:top w:val="none" w:sz="0" w:space="0" w:color="auto"/>
        <w:left w:val="none" w:sz="0" w:space="0" w:color="auto"/>
        <w:bottom w:val="none" w:sz="0" w:space="0" w:color="auto"/>
        <w:right w:val="none" w:sz="0" w:space="0" w:color="auto"/>
      </w:divBdr>
    </w:div>
    <w:div w:id="184441021">
      <w:bodyDiv w:val="1"/>
      <w:marLeft w:val="0"/>
      <w:marRight w:val="0"/>
      <w:marTop w:val="0"/>
      <w:marBottom w:val="0"/>
      <w:divBdr>
        <w:top w:val="none" w:sz="0" w:space="0" w:color="auto"/>
        <w:left w:val="none" w:sz="0" w:space="0" w:color="auto"/>
        <w:bottom w:val="none" w:sz="0" w:space="0" w:color="auto"/>
        <w:right w:val="none" w:sz="0" w:space="0" w:color="auto"/>
      </w:divBdr>
    </w:div>
    <w:div w:id="251933618">
      <w:bodyDiv w:val="1"/>
      <w:marLeft w:val="0"/>
      <w:marRight w:val="0"/>
      <w:marTop w:val="0"/>
      <w:marBottom w:val="0"/>
      <w:divBdr>
        <w:top w:val="none" w:sz="0" w:space="0" w:color="auto"/>
        <w:left w:val="none" w:sz="0" w:space="0" w:color="auto"/>
        <w:bottom w:val="none" w:sz="0" w:space="0" w:color="auto"/>
        <w:right w:val="none" w:sz="0" w:space="0" w:color="auto"/>
      </w:divBdr>
    </w:div>
    <w:div w:id="254246321">
      <w:bodyDiv w:val="1"/>
      <w:marLeft w:val="0"/>
      <w:marRight w:val="0"/>
      <w:marTop w:val="0"/>
      <w:marBottom w:val="0"/>
      <w:divBdr>
        <w:top w:val="none" w:sz="0" w:space="0" w:color="auto"/>
        <w:left w:val="none" w:sz="0" w:space="0" w:color="auto"/>
        <w:bottom w:val="none" w:sz="0" w:space="0" w:color="auto"/>
        <w:right w:val="none" w:sz="0" w:space="0" w:color="auto"/>
      </w:divBdr>
    </w:div>
    <w:div w:id="255796075">
      <w:bodyDiv w:val="1"/>
      <w:marLeft w:val="0"/>
      <w:marRight w:val="0"/>
      <w:marTop w:val="0"/>
      <w:marBottom w:val="0"/>
      <w:divBdr>
        <w:top w:val="none" w:sz="0" w:space="0" w:color="auto"/>
        <w:left w:val="none" w:sz="0" w:space="0" w:color="auto"/>
        <w:bottom w:val="none" w:sz="0" w:space="0" w:color="auto"/>
        <w:right w:val="none" w:sz="0" w:space="0" w:color="auto"/>
      </w:divBdr>
    </w:div>
    <w:div w:id="338312812">
      <w:bodyDiv w:val="1"/>
      <w:marLeft w:val="0"/>
      <w:marRight w:val="0"/>
      <w:marTop w:val="0"/>
      <w:marBottom w:val="0"/>
      <w:divBdr>
        <w:top w:val="none" w:sz="0" w:space="0" w:color="auto"/>
        <w:left w:val="none" w:sz="0" w:space="0" w:color="auto"/>
        <w:bottom w:val="none" w:sz="0" w:space="0" w:color="auto"/>
        <w:right w:val="none" w:sz="0" w:space="0" w:color="auto"/>
      </w:divBdr>
    </w:div>
    <w:div w:id="342362546">
      <w:bodyDiv w:val="1"/>
      <w:marLeft w:val="0"/>
      <w:marRight w:val="0"/>
      <w:marTop w:val="0"/>
      <w:marBottom w:val="0"/>
      <w:divBdr>
        <w:top w:val="none" w:sz="0" w:space="0" w:color="auto"/>
        <w:left w:val="none" w:sz="0" w:space="0" w:color="auto"/>
        <w:bottom w:val="none" w:sz="0" w:space="0" w:color="auto"/>
        <w:right w:val="none" w:sz="0" w:space="0" w:color="auto"/>
      </w:divBdr>
    </w:div>
    <w:div w:id="350645150">
      <w:bodyDiv w:val="1"/>
      <w:marLeft w:val="0"/>
      <w:marRight w:val="0"/>
      <w:marTop w:val="0"/>
      <w:marBottom w:val="0"/>
      <w:divBdr>
        <w:top w:val="none" w:sz="0" w:space="0" w:color="auto"/>
        <w:left w:val="none" w:sz="0" w:space="0" w:color="auto"/>
        <w:bottom w:val="none" w:sz="0" w:space="0" w:color="auto"/>
        <w:right w:val="none" w:sz="0" w:space="0" w:color="auto"/>
      </w:divBdr>
    </w:div>
    <w:div w:id="380249007">
      <w:bodyDiv w:val="1"/>
      <w:marLeft w:val="0"/>
      <w:marRight w:val="0"/>
      <w:marTop w:val="0"/>
      <w:marBottom w:val="0"/>
      <w:divBdr>
        <w:top w:val="none" w:sz="0" w:space="0" w:color="auto"/>
        <w:left w:val="none" w:sz="0" w:space="0" w:color="auto"/>
        <w:bottom w:val="none" w:sz="0" w:space="0" w:color="auto"/>
        <w:right w:val="none" w:sz="0" w:space="0" w:color="auto"/>
      </w:divBdr>
    </w:div>
    <w:div w:id="384984237">
      <w:bodyDiv w:val="1"/>
      <w:marLeft w:val="0"/>
      <w:marRight w:val="0"/>
      <w:marTop w:val="0"/>
      <w:marBottom w:val="0"/>
      <w:divBdr>
        <w:top w:val="none" w:sz="0" w:space="0" w:color="auto"/>
        <w:left w:val="none" w:sz="0" w:space="0" w:color="auto"/>
        <w:bottom w:val="none" w:sz="0" w:space="0" w:color="auto"/>
        <w:right w:val="none" w:sz="0" w:space="0" w:color="auto"/>
      </w:divBdr>
    </w:div>
    <w:div w:id="425467367">
      <w:bodyDiv w:val="1"/>
      <w:marLeft w:val="0"/>
      <w:marRight w:val="0"/>
      <w:marTop w:val="0"/>
      <w:marBottom w:val="0"/>
      <w:divBdr>
        <w:top w:val="none" w:sz="0" w:space="0" w:color="auto"/>
        <w:left w:val="none" w:sz="0" w:space="0" w:color="auto"/>
        <w:bottom w:val="none" w:sz="0" w:space="0" w:color="auto"/>
        <w:right w:val="none" w:sz="0" w:space="0" w:color="auto"/>
      </w:divBdr>
    </w:div>
    <w:div w:id="433206172">
      <w:bodyDiv w:val="1"/>
      <w:marLeft w:val="0"/>
      <w:marRight w:val="0"/>
      <w:marTop w:val="0"/>
      <w:marBottom w:val="0"/>
      <w:divBdr>
        <w:top w:val="none" w:sz="0" w:space="0" w:color="auto"/>
        <w:left w:val="none" w:sz="0" w:space="0" w:color="auto"/>
        <w:bottom w:val="none" w:sz="0" w:space="0" w:color="auto"/>
        <w:right w:val="none" w:sz="0" w:space="0" w:color="auto"/>
      </w:divBdr>
    </w:div>
    <w:div w:id="464395834">
      <w:bodyDiv w:val="1"/>
      <w:marLeft w:val="0"/>
      <w:marRight w:val="0"/>
      <w:marTop w:val="0"/>
      <w:marBottom w:val="0"/>
      <w:divBdr>
        <w:top w:val="none" w:sz="0" w:space="0" w:color="auto"/>
        <w:left w:val="none" w:sz="0" w:space="0" w:color="auto"/>
        <w:bottom w:val="none" w:sz="0" w:space="0" w:color="auto"/>
        <w:right w:val="none" w:sz="0" w:space="0" w:color="auto"/>
      </w:divBdr>
    </w:div>
    <w:div w:id="465389831">
      <w:bodyDiv w:val="1"/>
      <w:marLeft w:val="0"/>
      <w:marRight w:val="0"/>
      <w:marTop w:val="0"/>
      <w:marBottom w:val="0"/>
      <w:divBdr>
        <w:top w:val="none" w:sz="0" w:space="0" w:color="auto"/>
        <w:left w:val="none" w:sz="0" w:space="0" w:color="auto"/>
        <w:bottom w:val="none" w:sz="0" w:space="0" w:color="auto"/>
        <w:right w:val="none" w:sz="0" w:space="0" w:color="auto"/>
      </w:divBdr>
    </w:div>
    <w:div w:id="519468954">
      <w:bodyDiv w:val="1"/>
      <w:marLeft w:val="0"/>
      <w:marRight w:val="0"/>
      <w:marTop w:val="0"/>
      <w:marBottom w:val="0"/>
      <w:divBdr>
        <w:top w:val="none" w:sz="0" w:space="0" w:color="auto"/>
        <w:left w:val="none" w:sz="0" w:space="0" w:color="auto"/>
        <w:bottom w:val="none" w:sz="0" w:space="0" w:color="auto"/>
        <w:right w:val="none" w:sz="0" w:space="0" w:color="auto"/>
      </w:divBdr>
    </w:div>
    <w:div w:id="561525100">
      <w:bodyDiv w:val="1"/>
      <w:marLeft w:val="0"/>
      <w:marRight w:val="0"/>
      <w:marTop w:val="0"/>
      <w:marBottom w:val="0"/>
      <w:divBdr>
        <w:top w:val="none" w:sz="0" w:space="0" w:color="auto"/>
        <w:left w:val="none" w:sz="0" w:space="0" w:color="auto"/>
        <w:bottom w:val="none" w:sz="0" w:space="0" w:color="auto"/>
        <w:right w:val="none" w:sz="0" w:space="0" w:color="auto"/>
      </w:divBdr>
    </w:div>
    <w:div w:id="603654697">
      <w:bodyDiv w:val="1"/>
      <w:marLeft w:val="0"/>
      <w:marRight w:val="0"/>
      <w:marTop w:val="0"/>
      <w:marBottom w:val="0"/>
      <w:divBdr>
        <w:top w:val="none" w:sz="0" w:space="0" w:color="auto"/>
        <w:left w:val="none" w:sz="0" w:space="0" w:color="auto"/>
        <w:bottom w:val="none" w:sz="0" w:space="0" w:color="auto"/>
        <w:right w:val="none" w:sz="0" w:space="0" w:color="auto"/>
      </w:divBdr>
    </w:div>
    <w:div w:id="634796972">
      <w:bodyDiv w:val="1"/>
      <w:marLeft w:val="0"/>
      <w:marRight w:val="0"/>
      <w:marTop w:val="0"/>
      <w:marBottom w:val="0"/>
      <w:divBdr>
        <w:top w:val="none" w:sz="0" w:space="0" w:color="auto"/>
        <w:left w:val="none" w:sz="0" w:space="0" w:color="auto"/>
        <w:bottom w:val="none" w:sz="0" w:space="0" w:color="auto"/>
        <w:right w:val="none" w:sz="0" w:space="0" w:color="auto"/>
      </w:divBdr>
    </w:div>
    <w:div w:id="707220673">
      <w:bodyDiv w:val="1"/>
      <w:marLeft w:val="0"/>
      <w:marRight w:val="0"/>
      <w:marTop w:val="0"/>
      <w:marBottom w:val="0"/>
      <w:divBdr>
        <w:top w:val="none" w:sz="0" w:space="0" w:color="auto"/>
        <w:left w:val="none" w:sz="0" w:space="0" w:color="auto"/>
        <w:bottom w:val="none" w:sz="0" w:space="0" w:color="auto"/>
        <w:right w:val="none" w:sz="0" w:space="0" w:color="auto"/>
      </w:divBdr>
    </w:div>
    <w:div w:id="724331868">
      <w:bodyDiv w:val="1"/>
      <w:marLeft w:val="0"/>
      <w:marRight w:val="0"/>
      <w:marTop w:val="0"/>
      <w:marBottom w:val="0"/>
      <w:divBdr>
        <w:top w:val="none" w:sz="0" w:space="0" w:color="auto"/>
        <w:left w:val="none" w:sz="0" w:space="0" w:color="auto"/>
        <w:bottom w:val="none" w:sz="0" w:space="0" w:color="auto"/>
        <w:right w:val="none" w:sz="0" w:space="0" w:color="auto"/>
      </w:divBdr>
    </w:div>
    <w:div w:id="766997268">
      <w:bodyDiv w:val="1"/>
      <w:marLeft w:val="0"/>
      <w:marRight w:val="0"/>
      <w:marTop w:val="0"/>
      <w:marBottom w:val="0"/>
      <w:divBdr>
        <w:top w:val="none" w:sz="0" w:space="0" w:color="auto"/>
        <w:left w:val="none" w:sz="0" w:space="0" w:color="auto"/>
        <w:bottom w:val="none" w:sz="0" w:space="0" w:color="auto"/>
        <w:right w:val="none" w:sz="0" w:space="0" w:color="auto"/>
      </w:divBdr>
    </w:div>
    <w:div w:id="767000253">
      <w:bodyDiv w:val="1"/>
      <w:marLeft w:val="0"/>
      <w:marRight w:val="0"/>
      <w:marTop w:val="0"/>
      <w:marBottom w:val="0"/>
      <w:divBdr>
        <w:top w:val="none" w:sz="0" w:space="0" w:color="auto"/>
        <w:left w:val="none" w:sz="0" w:space="0" w:color="auto"/>
        <w:bottom w:val="none" w:sz="0" w:space="0" w:color="auto"/>
        <w:right w:val="none" w:sz="0" w:space="0" w:color="auto"/>
      </w:divBdr>
    </w:div>
    <w:div w:id="808321845">
      <w:bodyDiv w:val="1"/>
      <w:marLeft w:val="0"/>
      <w:marRight w:val="0"/>
      <w:marTop w:val="0"/>
      <w:marBottom w:val="0"/>
      <w:divBdr>
        <w:top w:val="none" w:sz="0" w:space="0" w:color="auto"/>
        <w:left w:val="none" w:sz="0" w:space="0" w:color="auto"/>
        <w:bottom w:val="none" w:sz="0" w:space="0" w:color="auto"/>
        <w:right w:val="none" w:sz="0" w:space="0" w:color="auto"/>
      </w:divBdr>
    </w:div>
    <w:div w:id="834488825">
      <w:bodyDiv w:val="1"/>
      <w:marLeft w:val="0"/>
      <w:marRight w:val="0"/>
      <w:marTop w:val="0"/>
      <w:marBottom w:val="0"/>
      <w:divBdr>
        <w:top w:val="none" w:sz="0" w:space="0" w:color="auto"/>
        <w:left w:val="none" w:sz="0" w:space="0" w:color="auto"/>
        <w:bottom w:val="none" w:sz="0" w:space="0" w:color="auto"/>
        <w:right w:val="none" w:sz="0" w:space="0" w:color="auto"/>
      </w:divBdr>
    </w:div>
    <w:div w:id="841629994">
      <w:bodyDiv w:val="1"/>
      <w:marLeft w:val="0"/>
      <w:marRight w:val="0"/>
      <w:marTop w:val="0"/>
      <w:marBottom w:val="0"/>
      <w:divBdr>
        <w:top w:val="none" w:sz="0" w:space="0" w:color="auto"/>
        <w:left w:val="none" w:sz="0" w:space="0" w:color="auto"/>
        <w:bottom w:val="none" w:sz="0" w:space="0" w:color="auto"/>
        <w:right w:val="none" w:sz="0" w:space="0" w:color="auto"/>
      </w:divBdr>
    </w:div>
    <w:div w:id="887716730">
      <w:bodyDiv w:val="1"/>
      <w:marLeft w:val="0"/>
      <w:marRight w:val="0"/>
      <w:marTop w:val="0"/>
      <w:marBottom w:val="0"/>
      <w:divBdr>
        <w:top w:val="none" w:sz="0" w:space="0" w:color="auto"/>
        <w:left w:val="none" w:sz="0" w:space="0" w:color="auto"/>
        <w:bottom w:val="none" w:sz="0" w:space="0" w:color="auto"/>
        <w:right w:val="none" w:sz="0" w:space="0" w:color="auto"/>
      </w:divBdr>
    </w:div>
    <w:div w:id="891841827">
      <w:bodyDiv w:val="1"/>
      <w:marLeft w:val="0"/>
      <w:marRight w:val="0"/>
      <w:marTop w:val="0"/>
      <w:marBottom w:val="0"/>
      <w:divBdr>
        <w:top w:val="none" w:sz="0" w:space="0" w:color="auto"/>
        <w:left w:val="none" w:sz="0" w:space="0" w:color="auto"/>
        <w:bottom w:val="none" w:sz="0" w:space="0" w:color="auto"/>
        <w:right w:val="none" w:sz="0" w:space="0" w:color="auto"/>
      </w:divBdr>
    </w:div>
    <w:div w:id="896015260">
      <w:bodyDiv w:val="1"/>
      <w:marLeft w:val="0"/>
      <w:marRight w:val="0"/>
      <w:marTop w:val="0"/>
      <w:marBottom w:val="0"/>
      <w:divBdr>
        <w:top w:val="none" w:sz="0" w:space="0" w:color="auto"/>
        <w:left w:val="none" w:sz="0" w:space="0" w:color="auto"/>
        <w:bottom w:val="none" w:sz="0" w:space="0" w:color="auto"/>
        <w:right w:val="none" w:sz="0" w:space="0" w:color="auto"/>
      </w:divBdr>
    </w:div>
    <w:div w:id="913587530">
      <w:bodyDiv w:val="1"/>
      <w:marLeft w:val="0"/>
      <w:marRight w:val="0"/>
      <w:marTop w:val="0"/>
      <w:marBottom w:val="0"/>
      <w:divBdr>
        <w:top w:val="none" w:sz="0" w:space="0" w:color="auto"/>
        <w:left w:val="none" w:sz="0" w:space="0" w:color="auto"/>
        <w:bottom w:val="none" w:sz="0" w:space="0" w:color="auto"/>
        <w:right w:val="none" w:sz="0" w:space="0" w:color="auto"/>
      </w:divBdr>
    </w:div>
    <w:div w:id="921833143">
      <w:bodyDiv w:val="1"/>
      <w:marLeft w:val="0"/>
      <w:marRight w:val="0"/>
      <w:marTop w:val="0"/>
      <w:marBottom w:val="0"/>
      <w:divBdr>
        <w:top w:val="none" w:sz="0" w:space="0" w:color="auto"/>
        <w:left w:val="none" w:sz="0" w:space="0" w:color="auto"/>
        <w:bottom w:val="none" w:sz="0" w:space="0" w:color="auto"/>
        <w:right w:val="none" w:sz="0" w:space="0" w:color="auto"/>
      </w:divBdr>
    </w:div>
    <w:div w:id="968785612">
      <w:bodyDiv w:val="1"/>
      <w:marLeft w:val="0"/>
      <w:marRight w:val="0"/>
      <w:marTop w:val="0"/>
      <w:marBottom w:val="0"/>
      <w:divBdr>
        <w:top w:val="none" w:sz="0" w:space="0" w:color="auto"/>
        <w:left w:val="none" w:sz="0" w:space="0" w:color="auto"/>
        <w:bottom w:val="none" w:sz="0" w:space="0" w:color="auto"/>
        <w:right w:val="none" w:sz="0" w:space="0" w:color="auto"/>
      </w:divBdr>
    </w:div>
    <w:div w:id="1009331439">
      <w:bodyDiv w:val="1"/>
      <w:marLeft w:val="0"/>
      <w:marRight w:val="0"/>
      <w:marTop w:val="0"/>
      <w:marBottom w:val="0"/>
      <w:divBdr>
        <w:top w:val="none" w:sz="0" w:space="0" w:color="auto"/>
        <w:left w:val="none" w:sz="0" w:space="0" w:color="auto"/>
        <w:bottom w:val="none" w:sz="0" w:space="0" w:color="auto"/>
        <w:right w:val="none" w:sz="0" w:space="0" w:color="auto"/>
      </w:divBdr>
    </w:div>
    <w:div w:id="1065837030">
      <w:bodyDiv w:val="1"/>
      <w:marLeft w:val="0"/>
      <w:marRight w:val="0"/>
      <w:marTop w:val="0"/>
      <w:marBottom w:val="0"/>
      <w:divBdr>
        <w:top w:val="none" w:sz="0" w:space="0" w:color="auto"/>
        <w:left w:val="none" w:sz="0" w:space="0" w:color="auto"/>
        <w:bottom w:val="none" w:sz="0" w:space="0" w:color="auto"/>
        <w:right w:val="none" w:sz="0" w:space="0" w:color="auto"/>
      </w:divBdr>
    </w:div>
    <w:div w:id="1086224210">
      <w:bodyDiv w:val="1"/>
      <w:marLeft w:val="0"/>
      <w:marRight w:val="0"/>
      <w:marTop w:val="0"/>
      <w:marBottom w:val="0"/>
      <w:divBdr>
        <w:top w:val="none" w:sz="0" w:space="0" w:color="auto"/>
        <w:left w:val="none" w:sz="0" w:space="0" w:color="auto"/>
        <w:bottom w:val="none" w:sz="0" w:space="0" w:color="auto"/>
        <w:right w:val="none" w:sz="0" w:space="0" w:color="auto"/>
      </w:divBdr>
    </w:div>
    <w:div w:id="1091199693">
      <w:bodyDiv w:val="1"/>
      <w:marLeft w:val="0"/>
      <w:marRight w:val="0"/>
      <w:marTop w:val="0"/>
      <w:marBottom w:val="0"/>
      <w:divBdr>
        <w:top w:val="none" w:sz="0" w:space="0" w:color="auto"/>
        <w:left w:val="none" w:sz="0" w:space="0" w:color="auto"/>
        <w:bottom w:val="none" w:sz="0" w:space="0" w:color="auto"/>
        <w:right w:val="none" w:sz="0" w:space="0" w:color="auto"/>
      </w:divBdr>
    </w:div>
    <w:div w:id="1121918399">
      <w:bodyDiv w:val="1"/>
      <w:marLeft w:val="0"/>
      <w:marRight w:val="0"/>
      <w:marTop w:val="0"/>
      <w:marBottom w:val="0"/>
      <w:divBdr>
        <w:top w:val="none" w:sz="0" w:space="0" w:color="auto"/>
        <w:left w:val="none" w:sz="0" w:space="0" w:color="auto"/>
        <w:bottom w:val="none" w:sz="0" w:space="0" w:color="auto"/>
        <w:right w:val="none" w:sz="0" w:space="0" w:color="auto"/>
      </w:divBdr>
    </w:div>
    <w:div w:id="1186869352">
      <w:bodyDiv w:val="1"/>
      <w:marLeft w:val="0"/>
      <w:marRight w:val="0"/>
      <w:marTop w:val="0"/>
      <w:marBottom w:val="0"/>
      <w:divBdr>
        <w:top w:val="none" w:sz="0" w:space="0" w:color="auto"/>
        <w:left w:val="none" w:sz="0" w:space="0" w:color="auto"/>
        <w:bottom w:val="none" w:sz="0" w:space="0" w:color="auto"/>
        <w:right w:val="none" w:sz="0" w:space="0" w:color="auto"/>
      </w:divBdr>
    </w:div>
    <w:div w:id="1215195180">
      <w:bodyDiv w:val="1"/>
      <w:marLeft w:val="0"/>
      <w:marRight w:val="0"/>
      <w:marTop w:val="0"/>
      <w:marBottom w:val="0"/>
      <w:divBdr>
        <w:top w:val="none" w:sz="0" w:space="0" w:color="auto"/>
        <w:left w:val="none" w:sz="0" w:space="0" w:color="auto"/>
        <w:bottom w:val="none" w:sz="0" w:space="0" w:color="auto"/>
        <w:right w:val="none" w:sz="0" w:space="0" w:color="auto"/>
      </w:divBdr>
    </w:div>
    <w:div w:id="1221745609">
      <w:bodyDiv w:val="1"/>
      <w:marLeft w:val="0"/>
      <w:marRight w:val="0"/>
      <w:marTop w:val="0"/>
      <w:marBottom w:val="0"/>
      <w:divBdr>
        <w:top w:val="none" w:sz="0" w:space="0" w:color="auto"/>
        <w:left w:val="none" w:sz="0" w:space="0" w:color="auto"/>
        <w:bottom w:val="none" w:sz="0" w:space="0" w:color="auto"/>
        <w:right w:val="none" w:sz="0" w:space="0" w:color="auto"/>
      </w:divBdr>
    </w:div>
    <w:div w:id="1229347239">
      <w:bodyDiv w:val="1"/>
      <w:marLeft w:val="0"/>
      <w:marRight w:val="0"/>
      <w:marTop w:val="0"/>
      <w:marBottom w:val="0"/>
      <w:divBdr>
        <w:top w:val="none" w:sz="0" w:space="0" w:color="auto"/>
        <w:left w:val="none" w:sz="0" w:space="0" w:color="auto"/>
        <w:bottom w:val="none" w:sz="0" w:space="0" w:color="auto"/>
        <w:right w:val="none" w:sz="0" w:space="0" w:color="auto"/>
      </w:divBdr>
    </w:div>
    <w:div w:id="1235702778">
      <w:bodyDiv w:val="1"/>
      <w:marLeft w:val="0"/>
      <w:marRight w:val="0"/>
      <w:marTop w:val="0"/>
      <w:marBottom w:val="0"/>
      <w:divBdr>
        <w:top w:val="none" w:sz="0" w:space="0" w:color="auto"/>
        <w:left w:val="none" w:sz="0" w:space="0" w:color="auto"/>
        <w:bottom w:val="none" w:sz="0" w:space="0" w:color="auto"/>
        <w:right w:val="none" w:sz="0" w:space="0" w:color="auto"/>
      </w:divBdr>
    </w:div>
    <w:div w:id="1242642119">
      <w:bodyDiv w:val="1"/>
      <w:marLeft w:val="0"/>
      <w:marRight w:val="0"/>
      <w:marTop w:val="0"/>
      <w:marBottom w:val="0"/>
      <w:divBdr>
        <w:top w:val="none" w:sz="0" w:space="0" w:color="auto"/>
        <w:left w:val="none" w:sz="0" w:space="0" w:color="auto"/>
        <w:bottom w:val="none" w:sz="0" w:space="0" w:color="auto"/>
        <w:right w:val="none" w:sz="0" w:space="0" w:color="auto"/>
      </w:divBdr>
    </w:div>
    <w:div w:id="1263224982">
      <w:bodyDiv w:val="1"/>
      <w:marLeft w:val="0"/>
      <w:marRight w:val="0"/>
      <w:marTop w:val="0"/>
      <w:marBottom w:val="0"/>
      <w:divBdr>
        <w:top w:val="none" w:sz="0" w:space="0" w:color="auto"/>
        <w:left w:val="none" w:sz="0" w:space="0" w:color="auto"/>
        <w:bottom w:val="none" w:sz="0" w:space="0" w:color="auto"/>
        <w:right w:val="none" w:sz="0" w:space="0" w:color="auto"/>
      </w:divBdr>
    </w:div>
    <w:div w:id="1289975423">
      <w:bodyDiv w:val="1"/>
      <w:marLeft w:val="0"/>
      <w:marRight w:val="0"/>
      <w:marTop w:val="0"/>
      <w:marBottom w:val="0"/>
      <w:divBdr>
        <w:top w:val="none" w:sz="0" w:space="0" w:color="auto"/>
        <w:left w:val="none" w:sz="0" w:space="0" w:color="auto"/>
        <w:bottom w:val="none" w:sz="0" w:space="0" w:color="auto"/>
        <w:right w:val="none" w:sz="0" w:space="0" w:color="auto"/>
      </w:divBdr>
    </w:div>
    <w:div w:id="1297763774">
      <w:bodyDiv w:val="1"/>
      <w:marLeft w:val="0"/>
      <w:marRight w:val="0"/>
      <w:marTop w:val="0"/>
      <w:marBottom w:val="0"/>
      <w:divBdr>
        <w:top w:val="none" w:sz="0" w:space="0" w:color="auto"/>
        <w:left w:val="none" w:sz="0" w:space="0" w:color="auto"/>
        <w:bottom w:val="none" w:sz="0" w:space="0" w:color="auto"/>
        <w:right w:val="none" w:sz="0" w:space="0" w:color="auto"/>
      </w:divBdr>
    </w:div>
    <w:div w:id="1343313588">
      <w:bodyDiv w:val="1"/>
      <w:marLeft w:val="0"/>
      <w:marRight w:val="0"/>
      <w:marTop w:val="0"/>
      <w:marBottom w:val="0"/>
      <w:divBdr>
        <w:top w:val="none" w:sz="0" w:space="0" w:color="auto"/>
        <w:left w:val="none" w:sz="0" w:space="0" w:color="auto"/>
        <w:bottom w:val="none" w:sz="0" w:space="0" w:color="auto"/>
        <w:right w:val="none" w:sz="0" w:space="0" w:color="auto"/>
      </w:divBdr>
    </w:div>
    <w:div w:id="1368333157">
      <w:bodyDiv w:val="1"/>
      <w:marLeft w:val="165"/>
      <w:marRight w:val="165"/>
      <w:marTop w:val="165"/>
      <w:marBottom w:val="165"/>
      <w:divBdr>
        <w:top w:val="none" w:sz="0" w:space="0" w:color="auto"/>
        <w:left w:val="none" w:sz="0" w:space="0" w:color="auto"/>
        <w:bottom w:val="none" w:sz="0" w:space="0" w:color="auto"/>
        <w:right w:val="none" w:sz="0" w:space="0" w:color="auto"/>
      </w:divBdr>
    </w:div>
    <w:div w:id="1372923963">
      <w:bodyDiv w:val="1"/>
      <w:marLeft w:val="0"/>
      <w:marRight w:val="0"/>
      <w:marTop w:val="0"/>
      <w:marBottom w:val="0"/>
      <w:divBdr>
        <w:top w:val="none" w:sz="0" w:space="0" w:color="auto"/>
        <w:left w:val="none" w:sz="0" w:space="0" w:color="auto"/>
        <w:bottom w:val="none" w:sz="0" w:space="0" w:color="auto"/>
        <w:right w:val="none" w:sz="0" w:space="0" w:color="auto"/>
      </w:divBdr>
    </w:div>
    <w:div w:id="1479541392">
      <w:bodyDiv w:val="1"/>
      <w:marLeft w:val="0"/>
      <w:marRight w:val="0"/>
      <w:marTop w:val="0"/>
      <w:marBottom w:val="0"/>
      <w:divBdr>
        <w:top w:val="none" w:sz="0" w:space="0" w:color="auto"/>
        <w:left w:val="none" w:sz="0" w:space="0" w:color="auto"/>
        <w:bottom w:val="none" w:sz="0" w:space="0" w:color="auto"/>
        <w:right w:val="none" w:sz="0" w:space="0" w:color="auto"/>
      </w:divBdr>
    </w:div>
    <w:div w:id="1488786201">
      <w:bodyDiv w:val="1"/>
      <w:marLeft w:val="0"/>
      <w:marRight w:val="0"/>
      <w:marTop w:val="0"/>
      <w:marBottom w:val="0"/>
      <w:divBdr>
        <w:top w:val="none" w:sz="0" w:space="0" w:color="auto"/>
        <w:left w:val="none" w:sz="0" w:space="0" w:color="auto"/>
        <w:bottom w:val="none" w:sz="0" w:space="0" w:color="auto"/>
        <w:right w:val="none" w:sz="0" w:space="0" w:color="auto"/>
      </w:divBdr>
    </w:div>
    <w:div w:id="1508399119">
      <w:bodyDiv w:val="1"/>
      <w:marLeft w:val="0"/>
      <w:marRight w:val="0"/>
      <w:marTop w:val="0"/>
      <w:marBottom w:val="0"/>
      <w:divBdr>
        <w:top w:val="none" w:sz="0" w:space="0" w:color="auto"/>
        <w:left w:val="none" w:sz="0" w:space="0" w:color="auto"/>
        <w:bottom w:val="none" w:sz="0" w:space="0" w:color="auto"/>
        <w:right w:val="none" w:sz="0" w:space="0" w:color="auto"/>
      </w:divBdr>
    </w:div>
    <w:div w:id="1519344320">
      <w:bodyDiv w:val="1"/>
      <w:marLeft w:val="0"/>
      <w:marRight w:val="0"/>
      <w:marTop w:val="0"/>
      <w:marBottom w:val="0"/>
      <w:divBdr>
        <w:top w:val="none" w:sz="0" w:space="0" w:color="auto"/>
        <w:left w:val="none" w:sz="0" w:space="0" w:color="auto"/>
        <w:bottom w:val="none" w:sz="0" w:space="0" w:color="auto"/>
        <w:right w:val="none" w:sz="0" w:space="0" w:color="auto"/>
      </w:divBdr>
    </w:div>
    <w:div w:id="1530875878">
      <w:bodyDiv w:val="1"/>
      <w:marLeft w:val="0"/>
      <w:marRight w:val="0"/>
      <w:marTop w:val="0"/>
      <w:marBottom w:val="0"/>
      <w:divBdr>
        <w:top w:val="none" w:sz="0" w:space="0" w:color="auto"/>
        <w:left w:val="none" w:sz="0" w:space="0" w:color="auto"/>
        <w:bottom w:val="none" w:sz="0" w:space="0" w:color="auto"/>
        <w:right w:val="none" w:sz="0" w:space="0" w:color="auto"/>
      </w:divBdr>
    </w:div>
    <w:div w:id="1534491576">
      <w:bodyDiv w:val="1"/>
      <w:marLeft w:val="0"/>
      <w:marRight w:val="0"/>
      <w:marTop w:val="0"/>
      <w:marBottom w:val="0"/>
      <w:divBdr>
        <w:top w:val="none" w:sz="0" w:space="0" w:color="auto"/>
        <w:left w:val="none" w:sz="0" w:space="0" w:color="auto"/>
        <w:bottom w:val="none" w:sz="0" w:space="0" w:color="auto"/>
        <w:right w:val="none" w:sz="0" w:space="0" w:color="auto"/>
      </w:divBdr>
    </w:div>
    <w:div w:id="1544440991">
      <w:bodyDiv w:val="1"/>
      <w:marLeft w:val="0"/>
      <w:marRight w:val="0"/>
      <w:marTop w:val="0"/>
      <w:marBottom w:val="0"/>
      <w:divBdr>
        <w:top w:val="none" w:sz="0" w:space="0" w:color="auto"/>
        <w:left w:val="none" w:sz="0" w:space="0" w:color="auto"/>
        <w:bottom w:val="none" w:sz="0" w:space="0" w:color="auto"/>
        <w:right w:val="none" w:sz="0" w:space="0" w:color="auto"/>
      </w:divBdr>
    </w:div>
    <w:div w:id="1578247098">
      <w:bodyDiv w:val="1"/>
      <w:marLeft w:val="0"/>
      <w:marRight w:val="0"/>
      <w:marTop w:val="0"/>
      <w:marBottom w:val="0"/>
      <w:divBdr>
        <w:top w:val="none" w:sz="0" w:space="0" w:color="auto"/>
        <w:left w:val="none" w:sz="0" w:space="0" w:color="auto"/>
        <w:bottom w:val="none" w:sz="0" w:space="0" w:color="auto"/>
        <w:right w:val="none" w:sz="0" w:space="0" w:color="auto"/>
      </w:divBdr>
    </w:div>
    <w:div w:id="1585645789">
      <w:bodyDiv w:val="1"/>
      <w:marLeft w:val="0"/>
      <w:marRight w:val="0"/>
      <w:marTop w:val="0"/>
      <w:marBottom w:val="0"/>
      <w:divBdr>
        <w:top w:val="none" w:sz="0" w:space="0" w:color="auto"/>
        <w:left w:val="none" w:sz="0" w:space="0" w:color="auto"/>
        <w:bottom w:val="none" w:sz="0" w:space="0" w:color="auto"/>
        <w:right w:val="none" w:sz="0" w:space="0" w:color="auto"/>
      </w:divBdr>
    </w:div>
    <w:div w:id="1604067881">
      <w:bodyDiv w:val="1"/>
      <w:marLeft w:val="0"/>
      <w:marRight w:val="0"/>
      <w:marTop w:val="0"/>
      <w:marBottom w:val="0"/>
      <w:divBdr>
        <w:top w:val="none" w:sz="0" w:space="0" w:color="auto"/>
        <w:left w:val="none" w:sz="0" w:space="0" w:color="auto"/>
        <w:bottom w:val="none" w:sz="0" w:space="0" w:color="auto"/>
        <w:right w:val="none" w:sz="0" w:space="0" w:color="auto"/>
      </w:divBdr>
    </w:div>
    <w:div w:id="1605307033">
      <w:bodyDiv w:val="1"/>
      <w:marLeft w:val="0"/>
      <w:marRight w:val="0"/>
      <w:marTop w:val="0"/>
      <w:marBottom w:val="0"/>
      <w:divBdr>
        <w:top w:val="none" w:sz="0" w:space="0" w:color="auto"/>
        <w:left w:val="none" w:sz="0" w:space="0" w:color="auto"/>
        <w:bottom w:val="none" w:sz="0" w:space="0" w:color="auto"/>
        <w:right w:val="none" w:sz="0" w:space="0" w:color="auto"/>
      </w:divBdr>
    </w:div>
    <w:div w:id="1633098951">
      <w:bodyDiv w:val="1"/>
      <w:marLeft w:val="0"/>
      <w:marRight w:val="0"/>
      <w:marTop w:val="0"/>
      <w:marBottom w:val="0"/>
      <w:divBdr>
        <w:top w:val="none" w:sz="0" w:space="0" w:color="auto"/>
        <w:left w:val="none" w:sz="0" w:space="0" w:color="auto"/>
        <w:bottom w:val="none" w:sz="0" w:space="0" w:color="auto"/>
        <w:right w:val="none" w:sz="0" w:space="0" w:color="auto"/>
      </w:divBdr>
      <w:divsChild>
        <w:div w:id="313335836">
          <w:marLeft w:val="0"/>
          <w:marRight w:val="0"/>
          <w:marTop w:val="0"/>
          <w:marBottom w:val="0"/>
          <w:divBdr>
            <w:top w:val="none" w:sz="0" w:space="0" w:color="auto"/>
            <w:left w:val="none" w:sz="0" w:space="0" w:color="auto"/>
            <w:bottom w:val="none" w:sz="0" w:space="0" w:color="auto"/>
            <w:right w:val="none" w:sz="0" w:space="0" w:color="auto"/>
          </w:divBdr>
          <w:divsChild>
            <w:div w:id="542790769">
              <w:marLeft w:val="0"/>
              <w:marRight w:val="0"/>
              <w:marTop w:val="0"/>
              <w:marBottom w:val="0"/>
              <w:divBdr>
                <w:top w:val="none" w:sz="0" w:space="0" w:color="auto"/>
                <w:left w:val="none" w:sz="0" w:space="0" w:color="auto"/>
                <w:bottom w:val="none" w:sz="0" w:space="0" w:color="auto"/>
                <w:right w:val="none" w:sz="0" w:space="0" w:color="auto"/>
              </w:divBdr>
              <w:divsChild>
                <w:div w:id="649793760">
                  <w:marLeft w:val="0"/>
                  <w:marRight w:val="0"/>
                  <w:marTop w:val="0"/>
                  <w:marBottom w:val="0"/>
                  <w:divBdr>
                    <w:top w:val="none" w:sz="0" w:space="0" w:color="auto"/>
                    <w:left w:val="none" w:sz="0" w:space="0" w:color="auto"/>
                    <w:bottom w:val="none" w:sz="0" w:space="0" w:color="auto"/>
                    <w:right w:val="none" w:sz="0" w:space="0" w:color="auto"/>
                  </w:divBdr>
                  <w:divsChild>
                    <w:div w:id="646931878">
                      <w:marLeft w:val="0"/>
                      <w:marRight w:val="0"/>
                      <w:marTop w:val="0"/>
                      <w:marBottom w:val="0"/>
                      <w:divBdr>
                        <w:top w:val="none" w:sz="0" w:space="0" w:color="auto"/>
                        <w:left w:val="none" w:sz="0" w:space="0" w:color="auto"/>
                        <w:bottom w:val="none" w:sz="0" w:space="0" w:color="auto"/>
                        <w:right w:val="none" w:sz="0" w:space="0" w:color="auto"/>
                      </w:divBdr>
                    </w:div>
                  </w:divsChild>
                </w:div>
                <w:div w:id="185985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458012">
          <w:marLeft w:val="0"/>
          <w:marRight w:val="0"/>
          <w:marTop w:val="100"/>
          <w:marBottom w:val="100"/>
          <w:divBdr>
            <w:top w:val="none" w:sz="0" w:space="0" w:color="auto"/>
            <w:left w:val="none" w:sz="0" w:space="0" w:color="auto"/>
            <w:bottom w:val="none" w:sz="0" w:space="0" w:color="auto"/>
            <w:right w:val="none" w:sz="0" w:space="0" w:color="auto"/>
          </w:divBdr>
          <w:divsChild>
            <w:div w:id="82266127">
              <w:marLeft w:val="0"/>
              <w:marRight w:val="0"/>
              <w:marTop w:val="0"/>
              <w:marBottom w:val="0"/>
              <w:divBdr>
                <w:top w:val="none" w:sz="0" w:space="0" w:color="auto"/>
                <w:left w:val="none" w:sz="0" w:space="0" w:color="auto"/>
                <w:bottom w:val="none" w:sz="0" w:space="0" w:color="auto"/>
                <w:right w:val="none" w:sz="0" w:space="0" w:color="auto"/>
              </w:divBdr>
              <w:divsChild>
                <w:div w:id="351876994">
                  <w:marLeft w:val="0"/>
                  <w:marRight w:val="0"/>
                  <w:marTop w:val="0"/>
                  <w:marBottom w:val="0"/>
                  <w:divBdr>
                    <w:top w:val="none" w:sz="0" w:space="0" w:color="auto"/>
                    <w:left w:val="none" w:sz="0" w:space="0" w:color="auto"/>
                    <w:bottom w:val="none" w:sz="0" w:space="0" w:color="auto"/>
                    <w:right w:val="none" w:sz="0" w:space="0" w:color="auto"/>
                  </w:divBdr>
                  <w:divsChild>
                    <w:div w:id="883298522">
                      <w:marLeft w:val="0"/>
                      <w:marRight w:val="0"/>
                      <w:marTop w:val="0"/>
                      <w:marBottom w:val="0"/>
                      <w:divBdr>
                        <w:top w:val="none" w:sz="0" w:space="0" w:color="auto"/>
                        <w:left w:val="none" w:sz="0" w:space="0" w:color="auto"/>
                        <w:bottom w:val="none" w:sz="0" w:space="0" w:color="auto"/>
                        <w:right w:val="none" w:sz="0" w:space="0" w:color="auto"/>
                      </w:divBdr>
                      <w:divsChild>
                        <w:div w:id="1885824894">
                          <w:marLeft w:val="0"/>
                          <w:marRight w:val="0"/>
                          <w:marTop w:val="0"/>
                          <w:marBottom w:val="0"/>
                          <w:divBdr>
                            <w:top w:val="none" w:sz="0" w:space="0" w:color="auto"/>
                            <w:left w:val="none" w:sz="0" w:space="0" w:color="auto"/>
                            <w:bottom w:val="none" w:sz="0" w:space="0" w:color="auto"/>
                            <w:right w:val="none" w:sz="0" w:space="0" w:color="auto"/>
                          </w:divBdr>
                        </w:div>
                        <w:div w:id="214534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616769">
              <w:marLeft w:val="0"/>
              <w:marRight w:val="0"/>
              <w:marTop w:val="0"/>
              <w:marBottom w:val="0"/>
              <w:divBdr>
                <w:top w:val="none" w:sz="0" w:space="0" w:color="auto"/>
                <w:left w:val="none" w:sz="0" w:space="0" w:color="auto"/>
                <w:bottom w:val="none" w:sz="0" w:space="0" w:color="auto"/>
                <w:right w:val="none" w:sz="0" w:space="0" w:color="auto"/>
              </w:divBdr>
              <w:divsChild>
                <w:div w:id="1306203476">
                  <w:marLeft w:val="0"/>
                  <w:marRight w:val="0"/>
                  <w:marTop w:val="0"/>
                  <w:marBottom w:val="0"/>
                  <w:divBdr>
                    <w:top w:val="none" w:sz="0" w:space="0" w:color="auto"/>
                    <w:left w:val="none" w:sz="0" w:space="0" w:color="auto"/>
                    <w:bottom w:val="none" w:sz="0" w:space="0" w:color="auto"/>
                    <w:right w:val="none" w:sz="0" w:space="0" w:color="auto"/>
                  </w:divBdr>
                </w:div>
              </w:divsChild>
            </w:div>
            <w:div w:id="841629586">
              <w:marLeft w:val="0"/>
              <w:marRight w:val="0"/>
              <w:marTop w:val="0"/>
              <w:marBottom w:val="0"/>
              <w:divBdr>
                <w:top w:val="none" w:sz="0" w:space="0" w:color="auto"/>
                <w:left w:val="none" w:sz="0" w:space="0" w:color="auto"/>
                <w:bottom w:val="none" w:sz="0" w:space="0" w:color="auto"/>
                <w:right w:val="none" w:sz="0" w:space="0" w:color="auto"/>
              </w:divBdr>
              <w:divsChild>
                <w:div w:id="1923951860">
                  <w:marLeft w:val="0"/>
                  <w:marRight w:val="0"/>
                  <w:marTop w:val="0"/>
                  <w:marBottom w:val="0"/>
                  <w:divBdr>
                    <w:top w:val="none" w:sz="0" w:space="0" w:color="auto"/>
                    <w:left w:val="none" w:sz="0" w:space="0" w:color="auto"/>
                    <w:bottom w:val="none" w:sz="0" w:space="0" w:color="auto"/>
                    <w:right w:val="none" w:sz="0" w:space="0" w:color="auto"/>
                  </w:divBdr>
                </w:div>
              </w:divsChild>
            </w:div>
            <w:div w:id="355039574">
              <w:marLeft w:val="0"/>
              <w:marRight w:val="0"/>
              <w:marTop w:val="0"/>
              <w:marBottom w:val="0"/>
              <w:divBdr>
                <w:top w:val="none" w:sz="0" w:space="0" w:color="auto"/>
                <w:left w:val="none" w:sz="0" w:space="0" w:color="auto"/>
                <w:bottom w:val="none" w:sz="0" w:space="0" w:color="auto"/>
                <w:right w:val="none" w:sz="0" w:space="0" w:color="auto"/>
              </w:divBdr>
              <w:divsChild>
                <w:div w:id="1655181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19990">
          <w:marLeft w:val="0"/>
          <w:marRight w:val="0"/>
          <w:marTop w:val="0"/>
          <w:marBottom w:val="0"/>
          <w:divBdr>
            <w:top w:val="none" w:sz="0" w:space="0" w:color="auto"/>
            <w:left w:val="none" w:sz="0" w:space="0" w:color="auto"/>
            <w:bottom w:val="none" w:sz="0" w:space="0" w:color="auto"/>
            <w:right w:val="none" w:sz="0" w:space="0" w:color="auto"/>
          </w:divBdr>
          <w:divsChild>
            <w:div w:id="2136633938">
              <w:marLeft w:val="0"/>
              <w:marRight w:val="0"/>
              <w:marTop w:val="0"/>
              <w:marBottom w:val="0"/>
              <w:divBdr>
                <w:top w:val="none" w:sz="0" w:space="0" w:color="auto"/>
                <w:left w:val="none" w:sz="0" w:space="0" w:color="auto"/>
                <w:bottom w:val="none" w:sz="0" w:space="0" w:color="auto"/>
                <w:right w:val="none" w:sz="0" w:space="0" w:color="auto"/>
              </w:divBdr>
              <w:divsChild>
                <w:div w:id="568735807">
                  <w:marLeft w:val="240"/>
                  <w:marRight w:val="240"/>
                  <w:marTop w:val="0"/>
                  <w:marBottom w:val="0"/>
                  <w:divBdr>
                    <w:top w:val="none" w:sz="0" w:space="0" w:color="auto"/>
                    <w:left w:val="none" w:sz="0" w:space="0" w:color="auto"/>
                    <w:bottom w:val="none" w:sz="0" w:space="0" w:color="auto"/>
                    <w:right w:val="none" w:sz="0" w:space="0" w:color="auto"/>
                  </w:divBdr>
                  <w:divsChild>
                    <w:div w:id="1220439829">
                      <w:marLeft w:val="0"/>
                      <w:marRight w:val="120"/>
                      <w:marTop w:val="0"/>
                      <w:marBottom w:val="0"/>
                      <w:divBdr>
                        <w:top w:val="none" w:sz="0" w:space="0" w:color="auto"/>
                        <w:left w:val="none" w:sz="0" w:space="0" w:color="auto"/>
                        <w:bottom w:val="none" w:sz="0" w:space="0" w:color="auto"/>
                        <w:right w:val="none" w:sz="0" w:space="0" w:color="auto"/>
                      </w:divBdr>
                    </w:div>
                    <w:div w:id="2008828516">
                      <w:marLeft w:val="0"/>
                      <w:marRight w:val="0"/>
                      <w:marTop w:val="0"/>
                      <w:marBottom w:val="0"/>
                      <w:divBdr>
                        <w:top w:val="none" w:sz="0" w:space="0" w:color="auto"/>
                        <w:left w:val="none" w:sz="0" w:space="0" w:color="auto"/>
                        <w:bottom w:val="none" w:sz="0" w:space="0" w:color="auto"/>
                        <w:right w:val="none" w:sz="0" w:space="0" w:color="auto"/>
                      </w:divBdr>
                      <w:divsChild>
                        <w:div w:id="819231589">
                          <w:marLeft w:val="0"/>
                          <w:marRight w:val="0"/>
                          <w:marTop w:val="0"/>
                          <w:marBottom w:val="0"/>
                          <w:divBdr>
                            <w:top w:val="none" w:sz="0" w:space="0" w:color="auto"/>
                            <w:left w:val="none" w:sz="0" w:space="0" w:color="auto"/>
                            <w:bottom w:val="none" w:sz="0" w:space="0" w:color="auto"/>
                            <w:right w:val="none" w:sz="0" w:space="0" w:color="auto"/>
                          </w:divBdr>
                        </w:div>
                      </w:divsChild>
                    </w:div>
                    <w:div w:id="1013919464">
                      <w:marLeft w:val="0"/>
                      <w:marRight w:val="0"/>
                      <w:marTop w:val="0"/>
                      <w:marBottom w:val="0"/>
                      <w:divBdr>
                        <w:top w:val="none" w:sz="0" w:space="0" w:color="auto"/>
                        <w:left w:val="none" w:sz="0" w:space="0" w:color="auto"/>
                        <w:bottom w:val="none" w:sz="0" w:space="0" w:color="auto"/>
                        <w:right w:val="none" w:sz="0" w:space="0" w:color="auto"/>
                      </w:divBdr>
                      <w:divsChild>
                        <w:div w:id="1852332641">
                          <w:marLeft w:val="0"/>
                          <w:marRight w:val="0"/>
                          <w:marTop w:val="0"/>
                          <w:marBottom w:val="0"/>
                          <w:divBdr>
                            <w:top w:val="none" w:sz="0" w:space="0" w:color="auto"/>
                            <w:left w:val="none" w:sz="0" w:space="0" w:color="auto"/>
                            <w:bottom w:val="none" w:sz="0" w:space="0" w:color="auto"/>
                            <w:right w:val="none" w:sz="0" w:space="0" w:color="auto"/>
                          </w:divBdr>
                          <w:divsChild>
                            <w:div w:id="2007904259">
                              <w:marLeft w:val="0"/>
                              <w:marRight w:val="0"/>
                              <w:marTop w:val="0"/>
                              <w:marBottom w:val="0"/>
                              <w:divBdr>
                                <w:top w:val="none" w:sz="0" w:space="0" w:color="auto"/>
                                <w:left w:val="none" w:sz="0" w:space="0" w:color="auto"/>
                                <w:bottom w:val="none" w:sz="0" w:space="0" w:color="auto"/>
                                <w:right w:val="none" w:sz="0" w:space="0" w:color="auto"/>
                              </w:divBdr>
                              <w:divsChild>
                                <w:div w:id="674962364">
                                  <w:marLeft w:val="0"/>
                                  <w:marRight w:val="0"/>
                                  <w:marTop w:val="0"/>
                                  <w:marBottom w:val="0"/>
                                  <w:divBdr>
                                    <w:top w:val="none" w:sz="0" w:space="0" w:color="auto"/>
                                    <w:left w:val="none" w:sz="0" w:space="0" w:color="auto"/>
                                    <w:bottom w:val="none" w:sz="0" w:space="0" w:color="auto"/>
                                    <w:right w:val="none" w:sz="0" w:space="0" w:color="auto"/>
                                  </w:divBdr>
                                  <w:divsChild>
                                    <w:div w:id="766385368">
                                      <w:marLeft w:val="0"/>
                                      <w:marRight w:val="0"/>
                                      <w:marTop w:val="0"/>
                                      <w:marBottom w:val="0"/>
                                      <w:divBdr>
                                        <w:top w:val="none" w:sz="0" w:space="0" w:color="auto"/>
                                        <w:left w:val="none" w:sz="0" w:space="0" w:color="auto"/>
                                        <w:bottom w:val="none" w:sz="0" w:space="0" w:color="auto"/>
                                        <w:right w:val="none" w:sz="0" w:space="0" w:color="auto"/>
                                      </w:divBdr>
                                    </w:div>
                                  </w:divsChild>
                                </w:div>
                                <w:div w:id="1354920050">
                                  <w:marLeft w:val="60"/>
                                  <w:marRight w:val="0"/>
                                  <w:marTop w:val="0"/>
                                  <w:marBottom w:val="0"/>
                                  <w:divBdr>
                                    <w:top w:val="none" w:sz="0" w:space="6" w:color="auto"/>
                                    <w:left w:val="none" w:sz="0" w:space="0" w:color="auto"/>
                                    <w:bottom w:val="single" w:sz="6" w:space="6" w:color="E6E9EC"/>
                                    <w:right w:val="none" w:sz="0" w:space="9" w:color="auto"/>
                                  </w:divBdr>
                                  <w:divsChild>
                                    <w:div w:id="1477917092">
                                      <w:marLeft w:val="0"/>
                                      <w:marRight w:val="0"/>
                                      <w:marTop w:val="0"/>
                                      <w:marBottom w:val="0"/>
                                      <w:divBdr>
                                        <w:top w:val="none" w:sz="0" w:space="0" w:color="auto"/>
                                        <w:left w:val="none" w:sz="0" w:space="0" w:color="auto"/>
                                        <w:bottom w:val="none" w:sz="0" w:space="0" w:color="auto"/>
                                        <w:right w:val="none" w:sz="0" w:space="0" w:color="auto"/>
                                      </w:divBdr>
                                      <w:divsChild>
                                        <w:div w:id="2137018339">
                                          <w:marLeft w:val="0"/>
                                          <w:marRight w:val="0"/>
                                          <w:marTop w:val="0"/>
                                          <w:marBottom w:val="0"/>
                                          <w:divBdr>
                                            <w:top w:val="none" w:sz="0" w:space="0" w:color="auto"/>
                                            <w:left w:val="none" w:sz="0" w:space="0" w:color="auto"/>
                                            <w:bottom w:val="none" w:sz="0" w:space="0" w:color="auto"/>
                                            <w:right w:val="none" w:sz="0" w:space="0" w:color="auto"/>
                                          </w:divBdr>
                                        </w:div>
                                        <w:div w:id="135445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5061670">
                          <w:marLeft w:val="0"/>
                          <w:marRight w:val="0"/>
                          <w:marTop w:val="0"/>
                          <w:marBottom w:val="0"/>
                          <w:divBdr>
                            <w:top w:val="none" w:sz="0" w:space="0" w:color="auto"/>
                            <w:left w:val="none" w:sz="0" w:space="0" w:color="auto"/>
                            <w:bottom w:val="none" w:sz="0" w:space="0" w:color="auto"/>
                            <w:right w:val="none" w:sz="0" w:space="0" w:color="auto"/>
                          </w:divBdr>
                          <w:divsChild>
                            <w:div w:id="2082436516">
                              <w:marLeft w:val="0"/>
                              <w:marRight w:val="0"/>
                              <w:marTop w:val="0"/>
                              <w:marBottom w:val="0"/>
                              <w:divBdr>
                                <w:top w:val="none" w:sz="0" w:space="0" w:color="auto"/>
                                <w:left w:val="none" w:sz="0" w:space="0" w:color="auto"/>
                                <w:bottom w:val="none" w:sz="0" w:space="0" w:color="auto"/>
                                <w:right w:val="none" w:sz="0" w:space="0" w:color="auto"/>
                              </w:divBdr>
                              <w:divsChild>
                                <w:div w:id="29575136">
                                  <w:marLeft w:val="0"/>
                                  <w:marRight w:val="0"/>
                                  <w:marTop w:val="0"/>
                                  <w:marBottom w:val="0"/>
                                  <w:divBdr>
                                    <w:top w:val="none" w:sz="0" w:space="0" w:color="auto"/>
                                    <w:left w:val="none" w:sz="0" w:space="0" w:color="auto"/>
                                    <w:bottom w:val="none" w:sz="0" w:space="0" w:color="auto"/>
                                    <w:right w:val="none" w:sz="0" w:space="0" w:color="auto"/>
                                  </w:divBdr>
                                  <w:divsChild>
                                    <w:div w:id="1674720833">
                                      <w:marLeft w:val="0"/>
                                      <w:marRight w:val="0"/>
                                      <w:marTop w:val="0"/>
                                      <w:marBottom w:val="0"/>
                                      <w:divBdr>
                                        <w:top w:val="none" w:sz="0" w:space="0" w:color="auto"/>
                                        <w:left w:val="none" w:sz="0" w:space="0" w:color="auto"/>
                                        <w:bottom w:val="none" w:sz="0" w:space="0" w:color="auto"/>
                                        <w:right w:val="none" w:sz="0" w:space="0" w:color="auto"/>
                                      </w:divBdr>
                                    </w:div>
                                  </w:divsChild>
                                </w:div>
                                <w:div w:id="2022387258">
                                  <w:marLeft w:val="60"/>
                                  <w:marRight w:val="0"/>
                                  <w:marTop w:val="0"/>
                                  <w:marBottom w:val="0"/>
                                  <w:divBdr>
                                    <w:top w:val="none" w:sz="0" w:space="6" w:color="auto"/>
                                    <w:left w:val="none" w:sz="0" w:space="0" w:color="auto"/>
                                    <w:bottom w:val="single" w:sz="6" w:space="6" w:color="E6E9EC"/>
                                    <w:right w:val="none" w:sz="0" w:space="9" w:color="auto"/>
                                  </w:divBdr>
                                  <w:divsChild>
                                    <w:div w:id="914125895">
                                      <w:marLeft w:val="0"/>
                                      <w:marRight w:val="0"/>
                                      <w:marTop w:val="0"/>
                                      <w:marBottom w:val="0"/>
                                      <w:divBdr>
                                        <w:top w:val="none" w:sz="0" w:space="0" w:color="auto"/>
                                        <w:left w:val="none" w:sz="0" w:space="0" w:color="auto"/>
                                        <w:bottom w:val="none" w:sz="0" w:space="0" w:color="auto"/>
                                        <w:right w:val="none" w:sz="0" w:space="0" w:color="auto"/>
                                      </w:divBdr>
                                      <w:divsChild>
                                        <w:div w:id="33847369">
                                          <w:marLeft w:val="0"/>
                                          <w:marRight w:val="0"/>
                                          <w:marTop w:val="0"/>
                                          <w:marBottom w:val="0"/>
                                          <w:divBdr>
                                            <w:top w:val="none" w:sz="0" w:space="0" w:color="auto"/>
                                            <w:left w:val="none" w:sz="0" w:space="0" w:color="auto"/>
                                            <w:bottom w:val="none" w:sz="0" w:space="0" w:color="auto"/>
                                            <w:right w:val="none" w:sz="0" w:space="0" w:color="auto"/>
                                          </w:divBdr>
                                        </w:div>
                                        <w:div w:id="654262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8072690">
                          <w:marLeft w:val="0"/>
                          <w:marRight w:val="0"/>
                          <w:marTop w:val="0"/>
                          <w:marBottom w:val="0"/>
                          <w:divBdr>
                            <w:top w:val="none" w:sz="0" w:space="0" w:color="auto"/>
                            <w:left w:val="none" w:sz="0" w:space="0" w:color="auto"/>
                            <w:bottom w:val="none" w:sz="0" w:space="0" w:color="auto"/>
                            <w:right w:val="none" w:sz="0" w:space="0" w:color="auto"/>
                          </w:divBdr>
                          <w:divsChild>
                            <w:div w:id="1303265013">
                              <w:marLeft w:val="0"/>
                              <w:marRight w:val="0"/>
                              <w:marTop w:val="0"/>
                              <w:marBottom w:val="0"/>
                              <w:divBdr>
                                <w:top w:val="none" w:sz="0" w:space="0" w:color="auto"/>
                                <w:left w:val="none" w:sz="0" w:space="0" w:color="auto"/>
                                <w:bottom w:val="none" w:sz="0" w:space="0" w:color="auto"/>
                                <w:right w:val="none" w:sz="0" w:space="0" w:color="auto"/>
                              </w:divBdr>
                              <w:divsChild>
                                <w:div w:id="1604070674">
                                  <w:marLeft w:val="0"/>
                                  <w:marRight w:val="0"/>
                                  <w:marTop w:val="0"/>
                                  <w:marBottom w:val="0"/>
                                  <w:divBdr>
                                    <w:top w:val="none" w:sz="0" w:space="0" w:color="auto"/>
                                    <w:left w:val="none" w:sz="0" w:space="0" w:color="auto"/>
                                    <w:bottom w:val="none" w:sz="0" w:space="0" w:color="auto"/>
                                    <w:right w:val="none" w:sz="0" w:space="0" w:color="auto"/>
                                  </w:divBdr>
                                  <w:divsChild>
                                    <w:div w:id="844825763">
                                      <w:marLeft w:val="0"/>
                                      <w:marRight w:val="0"/>
                                      <w:marTop w:val="0"/>
                                      <w:marBottom w:val="0"/>
                                      <w:divBdr>
                                        <w:top w:val="none" w:sz="0" w:space="0" w:color="auto"/>
                                        <w:left w:val="none" w:sz="0" w:space="0" w:color="auto"/>
                                        <w:bottom w:val="none" w:sz="0" w:space="0" w:color="auto"/>
                                        <w:right w:val="none" w:sz="0" w:space="0" w:color="auto"/>
                                      </w:divBdr>
                                    </w:div>
                                  </w:divsChild>
                                </w:div>
                                <w:div w:id="1418861695">
                                  <w:marLeft w:val="60"/>
                                  <w:marRight w:val="0"/>
                                  <w:marTop w:val="0"/>
                                  <w:marBottom w:val="0"/>
                                  <w:divBdr>
                                    <w:top w:val="none" w:sz="0" w:space="6" w:color="auto"/>
                                    <w:left w:val="none" w:sz="0" w:space="0" w:color="auto"/>
                                    <w:bottom w:val="single" w:sz="6" w:space="6" w:color="E6E9EC"/>
                                    <w:right w:val="none" w:sz="0" w:space="9" w:color="auto"/>
                                  </w:divBdr>
                                  <w:divsChild>
                                    <w:div w:id="245916314">
                                      <w:marLeft w:val="0"/>
                                      <w:marRight w:val="0"/>
                                      <w:marTop w:val="0"/>
                                      <w:marBottom w:val="0"/>
                                      <w:divBdr>
                                        <w:top w:val="none" w:sz="0" w:space="0" w:color="auto"/>
                                        <w:left w:val="none" w:sz="0" w:space="0" w:color="auto"/>
                                        <w:bottom w:val="none" w:sz="0" w:space="0" w:color="auto"/>
                                        <w:right w:val="none" w:sz="0" w:space="0" w:color="auto"/>
                                      </w:divBdr>
                                      <w:divsChild>
                                        <w:div w:id="843208006">
                                          <w:marLeft w:val="0"/>
                                          <w:marRight w:val="0"/>
                                          <w:marTop w:val="0"/>
                                          <w:marBottom w:val="0"/>
                                          <w:divBdr>
                                            <w:top w:val="none" w:sz="0" w:space="0" w:color="auto"/>
                                            <w:left w:val="none" w:sz="0" w:space="0" w:color="auto"/>
                                            <w:bottom w:val="none" w:sz="0" w:space="0" w:color="auto"/>
                                            <w:right w:val="none" w:sz="0" w:space="0" w:color="auto"/>
                                          </w:divBdr>
                                        </w:div>
                                        <w:div w:id="1844471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1878762">
                          <w:marLeft w:val="0"/>
                          <w:marRight w:val="0"/>
                          <w:marTop w:val="0"/>
                          <w:marBottom w:val="0"/>
                          <w:divBdr>
                            <w:top w:val="none" w:sz="0" w:space="0" w:color="auto"/>
                            <w:left w:val="none" w:sz="0" w:space="0" w:color="auto"/>
                            <w:bottom w:val="none" w:sz="0" w:space="0" w:color="auto"/>
                            <w:right w:val="none" w:sz="0" w:space="0" w:color="auto"/>
                          </w:divBdr>
                          <w:divsChild>
                            <w:div w:id="1755400510">
                              <w:marLeft w:val="0"/>
                              <w:marRight w:val="0"/>
                              <w:marTop w:val="0"/>
                              <w:marBottom w:val="0"/>
                              <w:divBdr>
                                <w:top w:val="none" w:sz="0" w:space="0" w:color="auto"/>
                                <w:left w:val="none" w:sz="0" w:space="0" w:color="auto"/>
                                <w:bottom w:val="none" w:sz="0" w:space="0" w:color="auto"/>
                                <w:right w:val="none" w:sz="0" w:space="0" w:color="auto"/>
                              </w:divBdr>
                              <w:divsChild>
                                <w:div w:id="1457599060">
                                  <w:marLeft w:val="0"/>
                                  <w:marRight w:val="0"/>
                                  <w:marTop w:val="0"/>
                                  <w:marBottom w:val="0"/>
                                  <w:divBdr>
                                    <w:top w:val="none" w:sz="0" w:space="0" w:color="auto"/>
                                    <w:left w:val="none" w:sz="0" w:space="0" w:color="auto"/>
                                    <w:bottom w:val="none" w:sz="0" w:space="0" w:color="auto"/>
                                    <w:right w:val="none" w:sz="0" w:space="0" w:color="auto"/>
                                  </w:divBdr>
                                  <w:divsChild>
                                    <w:div w:id="1854952806">
                                      <w:marLeft w:val="0"/>
                                      <w:marRight w:val="0"/>
                                      <w:marTop w:val="0"/>
                                      <w:marBottom w:val="0"/>
                                      <w:divBdr>
                                        <w:top w:val="none" w:sz="0" w:space="0" w:color="auto"/>
                                        <w:left w:val="none" w:sz="0" w:space="0" w:color="auto"/>
                                        <w:bottom w:val="none" w:sz="0" w:space="0" w:color="auto"/>
                                        <w:right w:val="none" w:sz="0" w:space="0" w:color="auto"/>
                                      </w:divBdr>
                                    </w:div>
                                  </w:divsChild>
                                </w:div>
                                <w:div w:id="626156724">
                                  <w:marLeft w:val="60"/>
                                  <w:marRight w:val="0"/>
                                  <w:marTop w:val="0"/>
                                  <w:marBottom w:val="0"/>
                                  <w:divBdr>
                                    <w:top w:val="none" w:sz="0" w:space="6" w:color="auto"/>
                                    <w:left w:val="none" w:sz="0" w:space="0" w:color="auto"/>
                                    <w:bottom w:val="single" w:sz="6" w:space="6" w:color="E6E9EC"/>
                                    <w:right w:val="none" w:sz="0" w:space="9" w:color="auto"/>
                                  </w:divBdr>
                                  <w:divsChild>
                                    <w:div w:id="258219538">
                                      <w:marLeft w:val="0"/>
                                      <w:marRight w:val="0"/>
                                      <w:marTop w:val="0"/>
                                      <w:marBottom w:val="0"/>
                                      <w:divBdr>
                                        <w:top w:val="none" w:sz="0" w:space="0" w:color="auto"/>
                                        <w:left w:val="none" w:sz="0" w:space="0" w:color="auto"/>
                                        <w:bottom w:val="none" w:sz="0" w:space="0" w:color="auto"/>
                                        <w:right w:val="none" w:sz="0" w:space="0" w:color="auto"/>
                                      </w:divBdr>
                                      <w:divsChild>
                                        <w:div w:id="1745420452">
                                          <w:marLeft w:val="0"/>
                                          <w:marRight w:val="0"/>
                                          <w:marTop w:val="0"/>
                                          <w:marBottom w:val="0"/>
                                          <w:divBdr>
                                            <w:top w:val="none" w:sz="0" w:space="0" w:color="auto"/>
                                            <w:left w:val="none" w:sz="0" w:space="0" w:color="auto"/>
                                            <w:bottom w:val="none" w:sz="0" w:space="0" w:color="auto"/>
                                            <w:right w:val="none" w:sz="0" w:space="0" w:color="auto"/>
                                          </w:divBdr>
                                        </w:div>
                                        <w:div w:id="403917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1112674">
                          <w:marLeft w:val="0"/>
                          <w:marRight w:val="0"/>
                          <w:marTop w:val="0"/>
                          <w:marBottom w:val="0"/>
                          <w:divBdr>
                            <w:top w:val="none" w:sz="0" w:space="0" w:color="auto"/>
                            <w:left w:val="none" w:sz="0" w:space="0" w:color="auto"/>
                            <w:bottom w:val="none" w:sz="0" w:space="0" w:color="auto"/>
                            <w:right w:val="none" w:sz="0" w:space="0" w:color="auto"/>
                          </w:divBdr>
                          <w:divsChild>
                            <w:div w:id="647828448">
                              <w:marLeft w:val="0"/>
                              <w:marRight w:val="0"/>
                              <w:marTop w:val="0"/>
                              <w:marBottom w:val="0"/>
                              <w:divBdr>
                                <w:top w:val="none" w:sz="0" w:space="0" w:color="auto"/>
                                <w:left w:val="none" w:sz="0" w:space="0" w:color="auto"/>
                                <w:bottom w:val="none" w:sz="0" w:space="0" w:color="auto"/>
                                <w:right w:val="none" w:sz="0" w:space="0" w:color="auto"/>
                              </w:divBdr>
                              <w:divsChild>
                                <w:div w:id="950556206">
                                  <w:marLeft w:val="0"/>
                                  <w:marRight w:val="0"/>
                                  <w:marTop w:val="0"/>
                                  <w:marBottom w:val="0"/>
                                  <w:divBdr>
                                    <w:top w:val="none" w:sz="0" w:space="0" w:color="auto"/>
                                    <w:left w:val="none" w:sz="0" w:space="0" w:color="auto"/>
                                    <w:bottom w:val="none" w:sz="0" w:space="0" w:color="auto"/>
                                    <w:right w:val="none" w:sz="0" w:space="0" w:color="auto"/>
                                  </w:divBdr>
                                  <w:divsChild>
                                    <w:div w:id="800998940">
                                      <w:marLeft w:val="0"/>
                                      <w:marRight w:val="0"/>
                                      <w:marTop w:val="0"/>
                                      <w:marBottom w:val="0"/>
                                      <w:divBdr>
                                        <w:top w:val="none" w:sz="0" w:space="0" w:color="auto"/>
                                        <w:left w:val="none" w:sz="0" w:space="0" w:color="auto"/>
                                        <w:bottom w:val="none" w:sz="0" w:space="0" w:color="auto"/>
                                        <w:right w:val="none" w:sz="0" w:space="0" w:color="auto"/>
                                      </w:divBdr>
                                    </w:div>
                                  </w:divsChild>
                                </w:div>
                                <w:div w:id="1279993996">
                                  <w:marLeft w:val="60"/>
                                  <w:marRight w:val="0"/>
                                  <w:marTop w:val="0"/>
                                  <w:marBottom w:val="0"/>
                                  <w:divBdr>
                                    <w:top w:val="none" w:sz="0" w:space="6" w:color="auto"/>
                                    <w:left w:val="none" w:sz="0" w:space="0" w:color="auto"/>
                                    <w:bottom w:val="single" w:sz="6" w:space="6" w:color="E6E9EC"/>
                                    <w:right w:val="none" w:sz="0" w:space="9" w:color="auto"/>
                                  </w:divBdr>
                                  <w:divsChild>
                                    <w:div w:id="2006935524">
                                      <w:marLeft w:val="0"/>
                                      <w:marRight w:val="0"/>
                                      <w:marTop w:val="0"/>
                                      <w:marBottom w:val="0"/>
                                      <w:divBdr>
                                        <w:top w:val="none" w:sz="0" w:space="0" w:color="auto"/>
                                        <w:left w:val="none" w:sz="0" w:space="0" w:color="auto"/>
                                        <w:bottom w:val="none" w:sz="0" w:space="0" w:color="auto"/>
                                        <w:right w:val="none" w:sz="0" w:space="0" w:color="auto"/>
                                      </w:divBdr>
                                      <w:divsChild>
                                        <w:div w:id="1379085183">
                                          <w:marLeft w:val="0"/>
                                          <w:marRight w:val="0"/>
                                          <w:marTop w:val="0"/>
                                          <w:marBottom w:val="0"/>
                                          <w:divBdr>
                                            <w:top w:val="none" w:sz="0" w:space="0" w:color="auto"/>
                                            <w:left w:val="none" w:sz="0" w:space="0" w:color="auto"/>
                                            <w:bottom w:val="none" w:sz="0" w:space="0" w:color="auto"/>
                                            <w:right w:val="none" w:sz="0" w:space="0" w:color="auto"/>
                                          </w:divBdr>
                                        </w:div>
                                        <w:div w:id="98451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7853817">
                          <w:marLeft w:val="0"/>
                          <w:marRight w:val="0"/>
                          <w:marTop w:val="0"/>
                          <w:marBottom w:val="0"/>
                          <w:divBdr>
                            <w:top w:val="none" w:sz="0" w:space="0" w:color="auto"/>
                            <w:left w:val="none" w:sz="0" w:space="0" w:color="auto"/>
                            <w:bottom w:val="none" w:sz="0" w:space="0" w:color="auto"/>
                            <w:right w:val="none" w:sz="0" w:space="0" w:color="auto"/>
                          </w:divBdr>
                          <w:divsChild>
                            <w:div w:id="754404288">
                              <w:marLeft w:val="0"/>
                              <w:marRight w:val="0"/>
                              <w:marTop w:val="0"/>
                              <w:marBottom w:val="0"/>
                              <w:divBdr>
                                <w:top w:val="none" w:sz="0" w:space="0" w:color="auto"/>
                                <w:left w:val="none" w:sz="0" w:space="0" w:color="auto"/>
                                <w:bottom w:val="none" w:sz="0" w:space="0" w:color="auto"/>
                                <w:right w:val="none" w:sz="0" w:space="0" w:color="auto"/>
                              </w:divBdr>
                              <w:divsChild>
                                <w:div w:id="989940689">
                                  <w:marLeft w:val="0"/>
                                  <w:marRight w:val="0"/>
                                  <w:marTop w:val="0"/>
                                  <w:marBottom w:val="0"/>
                                  <w:divBdr>
                                    <w:top w:val="none" w:sz="0" w:space="0" w:color="auto"/>
                                    <w:left w:val="none" w:sz="0" w:space="0" w:color="auto"/>
                                    <w:bottom w:val="none" w:sz="0" w:space="0" w:color="auto"/>
                                    <w:right w:val="none" w:sz="0" w:space="0" w:color="auto"/>
                                  </w:divBdr>
                                  <w:divsChild>
                                    <w:div w:id="448160266">
                                      <w:marLeft w:val="0"/>
                                      <w:marRight w:val="0"/>
                                      <w:marTop w:val="0"/>
                                      <w:marBottom w:val="0"/>
                                      <w:divBdr>
                                        <w:top w:val="none" w:sz="0" w:space="0" w:color="auto"/>
                                        <w:left w:val="none" w:sz="0" w:space="0" w:color="auto"/>
                                        <w:bottom w:val="none" w:sz="0" w:space="0" w:color="auto"/>
                                        <w:right w:val="none" w:sz="0" w:space="0" w:color="auto"/>
                                      </w:divBdr>
                                    </w:div>
                                  </w:divsChild>
                                </w:div>
                                <w:div w:id="937639087">
                                  <w:marLeft w:val="60"/>
                                  <w:marRight w:val="0"/>
                                  <w:marTop w:val="0"/>
                                  <w:marBottom w:val="0"/>
                                  <w:divBdr>
                                    <w:top w:val="none" w:sz="0" w:space="6" w:color="auto"/>
                                    <w:left w:val="none" w:sz="0" w:space="0" w:color="auto"/>
                                    <w:bottom w:val="single" w:sz="6" w:space="6" w:color="E6E9EC"/>
                                    <w:right w:val="none" w:sz="0" w:space="9" w:color="auto"/>
                                  </w:divBdr>
                                  <w:divsChild>
                                    <w:div w:id="823202622">
                                      <w:marLeft w:val="0"/>
                                      <w:marRight w:val="0"/>
                                      <w:marTop w:val="0"/>
                                      <w:marBottom w:val="0"/>
                                      <w:divBdr>
                                        <w:top w:val="none" w:sz="0" w:space="0" w:color="auto"/>
                                        <w:left w:val="none" w:sz="0" w:space="0" w:color="auto"/>
                                        <w:bottom w:val="none" w:sz="0" w:space="0" w:color="auto"/>
                                        <w:right w:val="none" w:sz="0" w:space="0" w:color="auto"/>
                                      </w:divBdr>
                                      <w:divsChild>
                                        <w:div w:id="773669405">
                                          <w:marLeft w:val="0"/>
                                          <w:marRight w:val="0"/>
                                          <w:marTop w:val="0"/>
                                          <w:marBottom w:val="0"/>
                                          <w:divBdr>
                                            <w:top w:val="none" w:sz="0" w:space="0" w:color="auto"/>
                                            <w:left w:val="none" w:sz="0" w:space="0" w:color="auto"/>
                                            <w:bottom w:val="none" w:sz="0" w:space="0" w:color="auto"/>
                                            <w:right w:val="none" w:sz="0" w:space="0" w:color="auto"/>
                                          </w:divBdr>
                                        </w:div>
                                        <w:div w:id="617954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5993862">
                          <w:marLeft w:val="0"/>
                          <w:marRight w:val="0"/>
                          <w:marTop w:val="0"/>
                          <w:marBottom w:val="0"/>
                          <w:divBdr>
                            <w:top w:val="none" w:sz="0" w:space="0" w:color="auto"/>
                            <w:left w:val="none" w:sz="0" w:space="0" w:color="auto"/>
                            <w:bottom w:val="none" w:sz="0" w:space="0" w:color="auto"/>
                            <w:right w:val="none" w:sz="0" w:space="0" w:color="auto"/>
                          </w:divBdr>
                          <w:divsChild>
                            <w:div w:id="1241913018">
                              <w:marLeft w:val="0"/>
                              <w:marRight w:val="0"/>
                              <w:marTop w:val="0"/>
                              <w:marBottom w:val="0"/>
                              <w:divBdr>
                                <w:top w:val="none" w:sz="0" w:space="0" w:color="auto"/>
                                <w:left w:val="none" w:sz="0" w:space="0" w:color="auto"/>
                                <w:bottom w:val="none" w:sz="0" w:space="0" w:color="auto"/>
                                <w:right w:val="none" w:sz="0" w:space="0" w:color="auto"/>
                              </w:divBdr>
                              <w:divsChild>
                                <w:div w:id="1013802285">
                                  <w:marLeft w:val="0"/>
                                  <w:marRight w:val="0"/>
                                  <w:marTop w:val="0"/>
                                  <w:marBottom w:val="0"/>
                                  <w:divBdr>
                                    <w:top w:val="none" w:sz="0" w:space="0" w:color="auto"/>
                                    <w:left w:val="none" w:sz="0" w:space="0" w:color="auto"/>
                                    <w:bottom w:val="none" w:sz="0" w:space="0" w:color="auto"/>
                                    <w:right w:val="none" w:sz="0" w:space="0" w:color="auto"/>
                                  </w:divBdr>
                                  <w:divsChild>
                                    <w:div w:id="1882478740">
                                      <w:marLeft w:val="0"/>
                                      <w:marRight w:val="0"/>
                                      <w:marTop w:val="0"/>
                                      <w:marBottom w:val="0"/>
                                      <w:divBdr>
                                        <w:top w:val="none" w:sz="0" w:space="0" w:color="auto"/>
                                        <w:left w:val="none" w:sz="0" w:space="0" w:color="auto"/>
                                        <w:bottom w:val="none" w:sz="0" w:space="0" w:color="auto"/>
                                        <w:right w:val="none" w:sz="0" w:space="0" w:color="auto"/>
                                      </w:divBdr>
                                    </w:div>
                                  </w:divsChild>
                                </w:div>
                                <w:div w:id="616641498">
                                  <w:marLeft w:val="60"/>
                                  <w:marRight w:val="0"/>
                                  <w:marTop w:val="0"/>
                                  <w:marBottom w:val="0"/>
                                  <w:divBdr>
                                    <w:top w:val="none" w:sz="0" w:space="6" w:color="auto"/>
                                    <w:left w:val="none" w:sz="0" w:space="0" w:color="auto"/>
                                    <w:bottom w:val="single" w:sz="6" w:space="6" w:color="E6E9EC"/>
                                    <w:right w:val="none" w:sz="0" w:space="9" w:color="auto"/>
                                  </w:divBdr>
                                  <w:divsChild>
                                    <w:div w:id="1307659033">
                                      <w:marLeft w:val="0"/>
                                      <w:marRight w:val="0"/>
                                      <w:marTop w:val="0"/>
                                      <w:marBottom w:val="0"/>
                                      <w:divBdr>
                                        <w:top w:val="none" w:sz="0" w:space="0" w:color="auto"/>
                                        <w:left w:val="none" w:sz="0" w:space="0" w:color="auto"/>
                                        <w:bottom w:val="none" w:sz="0" w:space="0" w:color="auto"/>
                                        <w:right w:val="none" w:sz="0" w:space="0" w:color="auto"/>
                                      </w:divBdr>
                                      <w:divsChild>
                                        <w:div w:id="602736325">
                                          <w:marLeft w:val="0"/>
                                          <w:marRight w:val="0"/>
                                          <w:marTop w:val="0"/>
                                          <w:marBottom w:val="0"/>
                                          <w:divBdr>
                                            <w:top w:val="none" w:sz="0" w:space="0" w:color="auto"/>
                                            <w:left w:val="none" w:sz="0" w:space="0" w:color="auto"/>
                                            <w:bottom w:val="none" w:sz="0" w:space="0" w:color="auto"/>
                                            <w:right w:val="none" w:sz="0" w:space="0" w:color="auto"/>
                                          </w:divBdr>
                                        </w:div>
                                        <w:div w:id="73388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4564611">
                          <w:marLeft w:val="0"/>
                          <w:marRight w:val="0"/>
                          <w:marTop w:val="0"/>
                          <w:marBottom w:val="0"/>
                          <w:divBdr>
                            <w:top w:val="none" w:sz="0" w:space="0" w:color="auto"/>
                            <w:left w:val="none" w:sz="0" w:space="0" w:color="auto"/>
                            <w:bottom w:val="none" w:sz="0" w:space="0" w:color="auto"/>
                            <w:right w:val="none" w:sz="0" w:space="0" w:color="auto"/>
                          </w:divBdr>
                          <w:divsChild>
                            <w:div w:id="815797352">
                              <w:marLeft w:val="0"/>
                              <w:marRight w:val="0"/>
                              <w:marTop w:val="0"/>
                              <w:marBottom w:val="0"/>
                              <w:divBdr>
                                <w:top w:val="none" w:sz="0" w:space="0" w:color="auto"/>
                                <w:left w:val="none" w:sz="0" w:space="0" w:color="auto"/>
                                <w:bottom w:val="none" w:sz="0" w:space="0" w:color="auto"/>
                                <w:right w:val="none" w:sz="0" w:space="0" w:color="auto"/>
                              </w:divBdr>
                              <w:divsChild>
                                <w:div w:id="65537587">
                                  <w:marLeft w:val="0"/>
                                  <w:marRight w:val="0"/>
                                  <w:marTop w:val="0"/>
                                  <w:marBottom w:val="0"/>
                                  <w:divBdr>
                                    <w:top w:val="none" w:sz="0" w:space="0" w:color="auto"/>
                                    <w:left w:val="none" w:sz="0" w:space="0" w:color="auto"/>
                                    <w:bottom w:val="none" w:sz="0" w:space="0" w:color="auto"/>
                                    <w:right w:val="none" w:sz="0" w:space="0" w:color="auto"/>
                                  </w:divBdr>
                                  <w:divsChild>
                                    <w:div w:id="1181311864">
                                      <w:marLeft w:val="0"/>
                                      <w:marRight w:val="0"/>
                                      <w:marTop w:val="0"/>
                                      <w:marBottom w:val="0"/>
                                      <w:divBdr>
                                        <w:top w:val="none" w:sz="0" w:space="0" w:color="auto"/>
                                        <w:left w:val="none" w:sz="0" w:space="0" w:color="auto"/>
                                        <w:bottom w:val="none" w:sz="0" w:space="0" w:color="auto"/>
                                        <w:right w:val="none" w:sz="0" w:space="0" w:color="auto"/>
                                      </w:divBdr>
                                    </w:div>
                                    <w:div w:id="177083517">
                                      <w:marLeft w:val="0"/>
                                      <w:marRight w:val="0"/>
                                      <w:marTop w:val="0"/>
                                      <w:marBottom w:val="0"/>
                                      <w:divBdr>
                                        <w:top w:val="single" w:sz="12" w:space="0" w:color="469A1F"/>
                                        <w:left w:val="single" w:sz="12" w:space="0" w:color="469A1F"/>
                                        <w:bottom w:val="single" w:sz="12" w:space="0" w:color="469A1F"/>
                                        <w:right w:val="single" w:sz="12" w:space="0" w:color="469A1F"/>
                                      </w:divBdr>
                                    </w:div>
                                  </w:divsChild>
                                </w:div>
                                <w:div w:id="2059694626">
                                  <w:marLeft w:val="60"/>
                                  <w:marRight w:val="0"/>
                                  <w:marTop w:val="0"/>
                                  <w:marBottom w:val="0"/>
                                  <w:divBdr>
                                    <w:top w:val="none" w:sz="0" w:space="6" w:color="auto"/>
                                    <w:left w:val="none" w:sz="0" w:space="0" w:color="auto"/>
                                    <w:bottom w:val="single" w:sz="6" w:space="6" w:color="E6E9EC"/>
                                    <w:right w:val="none" w:sz="0" w:space="9" w:color="auto"/>
                                  </w:divBdr>
                                  <w:divsChild>
                                    <w:div w:id="235361779">
                                      <w:marLeft w:val="0"/>
                                      <w:marRight w:val="0"/>
                                      <w:marTop w:val="0"/>
                                      <w:marBottom w:val="0"/>
                                      <w:divBdr>
                                        <w:top w:val="none" w:sz="0" w:space="0" w:color="auto"/>
                                        <w:left w:val="none" w:sz="0" w:space="0" w:color="auto"/>
                                        <w:bottom w:val="none" w:sz="0" w:space="0" w:color="auto"/>
                                        <w:right w:val="none" w:sz="0" w:space="0" w:color="auto"/>
                                      </w:divBdr>
                                      <w:divsChild>
                                        <w:div w:id="1707026612">
                                          <w:marLeft w:val="0"/>
                                          <w:marRight w:val="0"/>
                                          <w:marTop w:val="0"/>
                                          <w:marBottom w:val="0"/>
                                          <w:divBdr>
                                            <w:top w:val="none" w:sz="0" w:space="0" w:color="auto"/>
                                            <w:left w:val="none" w:sz="0" w:space="0" w:color="auto"/>
                                            <w:bottom w:val="none" w:sz="0" w:space="0" w:color="auto"/>
                                            <w:right w:val="none" w:sz="0" w:space="0" w:color="auto"/>
                                          </w:divBdr>
                                        </w:div>
                                        <w:div w:id="62327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9966956">
                          <w:marLeft w:val="0"/>
                          <w:marRight w:val="0"/>
                          <w:marTop w:val="0"/>
                          <w:marBottom w:val="0"/>
                          <w:divBdr>
                            <w:top w:val="none" w:sz="0" w:space="0" w:color="auto"/>
                            <w:left w:val="none" w:sz="0" w:space="0" w:color="auto"/>
                            <w:bottom w:val="none" w:sz="0" w:space="0" w:color="auto"/>
                            <w:right w:val="none" w:sz="0" w:space="0" w:color="auto"/>
                          </w:divBdr>
                          <w:divsChild>
                            <w:div w:id="417021865">
                              <w:marLeft w:val="0"/>
                              <w:marRight w:val="0"/>
                              <w:marTop w:val="0"/>
                              <w:marBottom w:val="0"/>
                              <w:divBdr>
                                <w:top w:val="none" w:sz="0" w:space="0" w:color="auto"/>
                                <w:left w:val="none" w:sz="0" w:space="0" w:color="auto"/>
                                <w:bottom w:val="none" w:sz="0" w:space="0" w:color="auto"/>
                                <w:right w:val="none" w:sz="0" w:space="0" w:color="auto"/>
                              </w:divBdr>
                              <w:divsChild>
                                <w:div w:id="1373532339">
                                  <w:marLeft w:val="0"/>
                                  <w:marRight w:val="0"/>
                                  <w:marTop w:val="0"/>
                                  <w:marBottom w:val="0"/>
                                  <w:divBdr>
                                    <w:top w:val="none" w:sz="0" w:space="0" w:color="auto"/>
                                    <w:left w:val="none" w:sz="0" w:space="0" w:color="auto"/>
                                    <w:bottom w:val="none" w:sz="0" w:space="0" w:color="auto"/>
                                    <w:right w:val="none" w:sz="0" w:space="0" w:color="auto"/>
                                  </w:divBdr>
                                  <w:divsChild>
                                    <w:div w:id="1520006895">
                                      <w:marLeft w:val="0"/>
                                      <w:marRight w:val="0"/>
                                      <w:marTop w:val="0"/>
                                      <w:marBottom w:val="0"/>
                                      <w:divBdr>
                                        <w:top w:val="none" w:sz="0" w:space="0" w:color="auto"/>
                                        <w:left w:val="none" w:sz="0" w:space="0" w:color="auto"/>
                                        <w:bottom w:val="none" w:sz="0" w:space="0" w:color="auto"/>
                                        <w:right w:val="none" w:sz="0" w:space="0" w:color="auto"/>
                                      </w:divBdr>
                                    </w:div>
                                  </w:divsChild>
                                </w:div>
                                <w:div w:id="168256389">
                                  <w:marLeft w:val="60"/>
                                  <w:marRight w:val="0"/>
                                  <w:marTop w:val="0"/>
                                  <w:marBottom w:val="0"/>
                                  <w:divBdr>
                                    <w:top w:val="none" w:sz="0" w:space="6" w:color="auto"/>
                                    <w:left w:val="none" w:sz="0" w:space="0" w:color="auto"/>
                                    <w:bottom w:val="single" w:sz="6" w:space="6" w:color="E6E9EC"/>
                                    <w:right w:val="none" w:sz="0" w:space="9" w:color="auto"/>
                                  </w:divBdr>
                                  <w:divsChild>
                                    <w:div w:id="2060593228">
                                      <w:marLeft w:val="0"/>
                                      <w:marRight w:val="0"/>
                                      <w:marTop w:val="0"/>
                                      <w:marBottom w:val="0"/>
                                      <w:divBdr>
                                        <w:top w:val="none" w:sz="0" w:space="0" w:color="auto"/>
                                        <w:left w:val="none" w:sz="0" w:space="0" w:color="auto"/>
                                        <w:bottom w:val="none" w:sz="0" w:space="0" w:color="auto"/>
                                        <w:right w:val="none" w:sz="0" w:space="0" w:color="auto"/>
                                      </w:divBdr>
                                      <w:divsChild>
                                        <w:div w:id="895244045">
                                          <w:marLeft w:val="0"/>
                                          <w:marRight w:val="0"/>
                                          <w:marTop w:val="0"/>
                                          <w:marBottom w:val="0"/>
                                          <w:divBdr>
                                            <w:top w:val="none" w:sz="0" w:space="0" w:color="auto"/>
                                            <w:left w:val="none" w:sz="0" w:space="0" w:color="auto"/>
                                            <w:bottom w:val="none" w:sz="0" w:space="0" w:color="auto"/>
                                            <w:right w:val="none" w:sz="0" w:space="0" w:color="auto"/>
                                          </w:divBdr>
                                        </w:div>
                                        <w:div w:id="1054548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4021536">
                          <w:marLeft w:val="0"/>
                          <w:marRight w:val="0"/>
                          <w:marTop w:val="0"/>
                          <w:marBottom w:val="0"/>
                          <w:divBdr>
                            <w:top w:val="none" w:sz="0" w:space="0" w:color="auto"/>
                            <w:left w:val="none" w:sz="0" w:space="0" w:color="auto"/>
                            <w:bottom w:val="none" w:sz="0" w:space="0" w:color="auto"/>
                            <w:right w:val="none" w:sz="0" w:space="0" w:color="auto"/>
                          </w:divBdr>
                          <w:divsChild>
                            <w:div w:id="1551501585">
                              <w:marLeft w:val="0"/>
                              <w:marRight w:val="0"/>
                              <w:marTop w:val="0"/>
                              <w:marBottom w:val="0"/>
                              <w:divBdr>
                                <w:top w:val="none" w:sz="0" w:space="0" w:color="auto"/>
                                <w:left w:val="none" w:sz="0" w:space="0" w:color="auto"/>
                                <w:bottom w:val="none" w:sz="0" w:space="0" w:color="auto"/>
                                <w:right w:val="none" w:sz="0" w:space="0" w:color="auto"/>
                              </w:divBdr>
                              <w:divsChild>
                                <w:div w:id="1327515226">
                                  <w:marLeft w:val="0"/>
                                  <w:marRight w:val="0"/>
                                  <w:marTop w:val="0"/>
                                  <w:marBottom w:val="0"/>
                                  <w:divBdr>
                                    <w:top w:val="none" w:sz="0" w:space="0" w:color="auto"/>
                                    <w:left w:val="none" w:sz="0" w:space="0" w:color="auto"/>
                                    <w:bottom w:val="none" w:sz="0" w:space="0" w:color="auto"/>
                                    <w:right w:val="none" w:sz="0" w:space="0" w:color="auto"/>
                                  </w:divBdr>
                                  <w:divsChild>
                                    <w:div w:id="844513296">
                                      <w:marLeft w:val="0"/>
                                      <w:marRight w:val="0"/>
                                      <w:marTop w:val="0"/>
                                      <w:marBottom w:val="0"/>
                                      <w:divBdr>
                                        <w:top w:val="none" w:sz="0" w:space="0" w:color="auto"/>
                                        <w:left w:val="none" w:sz="0" w:space="0" w:color="auto"/>
                                        <w:bottom w:val="none" w:sz="0" w:space="0" w:color="auto"/>
                                        <w:right w:val="none" w:sz="0" w:space="0" w:color="auto"/>
                                      </w:divBdr>
                                    </w:div>
                                  </w:divsChild>
                                </w:div>
                                <w:div w:id="738796128">
                                  <w:marLeft w:val="60"/>
                                  <w:marRight w:val="0"/>
                                  <w:marTop w:val="0"/>
                                  <w:marBottom w:val="0"/>
                                  <w:divBdr>
                                    <w:top w:val="none" w:sz="0" w:space="6" w:color="auto"/>
                                    <w:left w:val="none" w:sz="0" w:space="0" w:color="auto"/>
                                    <w:bottom w:val="single" w:sz="6" w:space="6" w:color="E6E9EC"/>
                                    <w:right w:val="none" w:sz="0" w:space="9" w:color="auto"/>
                                  </w:divBdr>
                                  <w:divsChild>
                                    <w:div w:id="1628849505">
                                      <w:marLeft w:val="0"/>
                                      <w:marRight w:val="0"/>
                                      <w:marTop w:val="0"/>
                                      <w:marBottom w:val="0"/>
                                      <w:divBdr>
                                        <w:top w:val="none" w:sz="0" w:space="0" w:color="auto"/>
                                        <w:left w:val="none" w:sz="0" w:space="0" w:color="auto"/>
                                        <w:bottom w:val="none" w:sz="0" w:space="0" w:color="auto"/>
                                        <w:right w:val="none" w:sz="0" w:space="0" w:color="auto"/>
                                      </w:divBdr>
                                      <w:divsChild>
                                        <w:div w:id="92485000">
                                          <w:marLeft w:val="0"/>
                                          <w:marRight w:val="0"/>
                                          <w:marTop w:val="0"/>
                                          <w:marBottom w:val="0"/>
                                          <w:divBdr>
                                            <w:top w:val="none" w:sz="0" w:space="0" w:color="auto"/>
                                            <w:left w:val="none" w:sz="0" w:space="0" w:color="auto"/>
                                            <w:bottom w:val="none" w:sz="0" w:space="0" w:color="auto"/>
                                            <w:right w:val="none" w:sz="0" w:space="0" w:color="auto"/>
                                          </w:divBdr>
                                        </w:div>
                                        <w:div w:id="111332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4507576">
                          <w:marLeft w:val="0"/>
                          <w:marRight w:val="0"/>
                          <w:marTop w:val="0"/>
                          <w:marBottom w:val="0"/>
                          <w:divBdr>
                            <w:top w:val="none" w:sz="0" w:space="0" w:color="auto"/>
                            <w:left w:val="none" w:sz="0" w:space="0" w:color="auto"/>
                            <w:bottom w:val="none" w:sz="0" w:space="0" w:color="auto"/>
                            <w:right w:val="none" w:sz="0" w:space="0" w:color="auto"/>
                          </w:divBdr>
                          <w:divsChild>
                            <w:div w:id="1544908220">
                              <w:marLeft w:val="0"/>
                              <w:marRight w:val="0"/>
                              <w:marTop w:val="0"/>
                              <w:marBottom w:val="0"/>
                              <w:divBdr>
                                <w:top w:val="none" w:sz="0" w:space="0" w:color="auto"/>
                                <w:left w:val="none" w:sz="0" w:space="0" w:color="auto"/>
                                <w:bottom w:val="none" w:sz="0" w:space="0" w:color="auto"/>
                                <w:right w:val="none" w:sz="0" w:space="0" w:color="auto"/>
                              </w:divBdr>
                              <w:divsChild>
                                <w:div w:id="1305740455">
                                  <w:marLeft w:val="0"/>
                                  <w:marRight w:val="0"/>
                                  <w:marTop w:val="0"/>
                                  <w:marBottom w:val="0"/>
                                  <w:divBdr>
                                    <w:top w:val="none" w:sz="0" w:space="0" w:color="auto"/>
                                    <w:left w:val="none" w:sz="0" w:space="0" w:color="auto"/>
                                    <w:bottom w:val="none" w:sz="0" w:space="0" w:color="auto"/>
                                    <w:right w:val="none" w:sz="0" w:space="0" w:color="auto"/>
                                  </w:divBdr>
                                  <w:divsChild>
                                    <w:div w:id="698244806">
                                      <w:marLeft w:val="0"/>
                                      <w:marRight w:val="0"/>
                                      <w:marTop w:val="0"/>
                                      <w:marBottom w:val="0"/>
                                      <w:divBdr>
                                        <w:top w:val="none" w:sz="0" w:space="0" w:color="auto"/>
                                        <w:left w:val="none" w:sz="0" w:space="0" w:color="auto"/>
                                        <w:bottom w:val="none" w:sz="0" w:space="0" w:color="auto"/>
                                        <w:right w:val="none" w:sz="0" w:space="0" w:color="auto"/>
                                      </w:divBdr>
                                    </w:div>
                                    <w:div w:id="2029872891">
                                      <w:marLeft w:val="0"/>
                                      <w:marRight w:val="0"/>
                                      <w:marTop w:val="0"/>
                                      <w:marBottom w:val="0"/>
                                      <w:divBdr>
                                        <w:top w:val="single" w:sz="12" w:space="0" w:color="469A1F"/>
                                        <w:left w:val="single" w:sz="12" w:space="0" w:color="469A1F"/>
                                        <w:bottom w:val="single" w:sz="12" w:space="0" w:color="469A1F"/>
                                        <w:right w:val="single" w:sz="12" w:space="0" w:color="469A1F"/>
                                      </w:divBdr>
                                    </w:div>
                                  </w:divsChild>
                                </w:div>
                                <w:div w:id="190146373">
                                  <w:marLeft w:val="60"/>
                                  <w:marRight w:val="0"/>
                                  <w:marTop w:val="0"/>
                                  <w:marBottom w:val="0"/>
                                  <w:divBdr>
                                    <w:top w:val="none" w:sz="0" w:space="6" w:color="auto"/>
                                    <w:left w:val="none" w:sz="0" w:space="0" w:color="auto"/>
                                    <w:bottom w:val="single" w:sz="6" w:space="6" w:color="E6E9EC"/>
                                    <w:right w:val="none" w:sz="0" w:space="9" w:color="auto"/>
                                  </w:divBdr>
                                  <w:divsChild>
                                    <w:div w:id="1102460875">
                                      <w:marLeft w:val="0"/>
                                      <w:marRight w:val="0"/>
                                      <w:marTop w:val="0"/>
                                      <w:marBottom w:val="0"/>
                                      <w:divBdr>
                                        <w:top w:val="none" w:sz="0" w:space="0" w:color="auto"/>
                                        <w:left w:val="none" w:sz="0" w:space="0" w:color="auto"/>
                                        <w:bottom w:val="none" w:sz="0" w:space="0" w:color="auto"/>
                                        <w:right w:val="none" w:sz="0" w:space="0" w:color="auto"/>
                                      </w:divBdr>
                                      <w:divsChild>
                                        <w:div w:id="85734515">
                                          <w:marLeft w:val="0"/>
                                          <w:marRight w:val="0"/>
                                          <w:marTop w:val="0"/>
                                          <w:marBottom w:val="0"/>
                                          <w:divBdr>
                                            <w:top w:val="none" w:sz="0" w:space="0" w:color="auto"/>
                                            <w:left w:val="none" w:sz="0" w:space="0" w:color="auto"/>
                                            <w:bottom w:val="none" w:sz="0" w:space="0" w:color="auto"/>
                                            <w:right w:val="none" w:sz="0" w:space="0" w:color="auto"/>
                                          </w:divBdr>
                                        </w:div>
                                        <w:div w:id="694118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8805052">
                          <w:marLeft w:val="0"/>
                          <w:marRight w:val="0"/>
                          <w:marTop w:val="0"/>
                          <w:marBottom w:val="0"/>
                          <w:divBdr>
                            <w:top w:val="none" w:sz="0" w:space="0" w:color="auto"/>
                            <w:left w:val="none" w:sz="0" w:space="0" w:color="auto"/>
                            <w:bottom w:val="none" w:sz="0" w:space="0" w:color="auto"/>
                            <w:right w:val="none" w:sz="0" w:space="0" w:color="auto"/>
                          </w:divBdr>
                          <w:divsChild>
                            <w:div w:id="266081852">
                              <w:marLeft w:val="0"/>
                              <w:marRight w:val="0"/>
                              <w:marTop w:val="0"/>
                              <w:marBottom w:val="0"/>
                              <w:divBdr>
                                <w:top w:val="none" w:sz="0" w:space="0" w:color="auto"/>
                                <w:left w:val="none" w:sz="0" w:space="0" w:color="auto"/>
                                <w:bottom w:val="none" w:sz="0" w:space="0" w:color="auto"/>
                                <w:right w:val="none" w:sz="0" w:space="0" w:color="auto"/>
                              </w:divBdr>
                              <w:divsChild>
                                <w:div w:id="1386905339">
                                  <w:marLeft w:val="0"/>
                                  <w:marRight w:val="0"/>
                                  <w:marTop w:val="0"/>
                                  <w:marBottom w:val="0"/>
                                  <w:divBdr>
                                    <w:top w:val="none" w:sz="0" w:space="0" w:color="auto"/>
                                    <w:left w:val="none" w:sz="0" w:space="0" w:color="auto"/>
                                    <w:bottom w:val="none" w:sz="0" w:space="0" w:color="auto"/>
                                    <w:right w:val="none" w:sz="0" w:space="0" w:color="auto"/>
                                  </w:divBdr>
                                  <w:divsChild>
                                    <w:div w:id="1292788715">
                                      <w:marLeft w:val="0"/>
                                      <w:marRight w:val="0"/>
                                      <w:marTop w:val="0"/>
                                      <w:marBottom w:val="0"/>
                                      <w:divBdr>
                                        <w:top w:val="none" w:sz="0" w:space="0" w:color="auto"/>
                                        <w:left w:val="none" w:sz="0" w:space="0" w:color="auto"/>
                                        <w:bottom w:val="none" w:sz="0" w:space="0" w:color="auto"/>
                                        <w:right w:val="none" w:sz="0" w:space="0" w:color="auto"/>
                                      </w:divBdr>
                                    </w:div>
                                  </w:divsChild>
                                </w:div>
                                <w:div w:id="1354039330">
                                  <w:marLeft w:val="60"/>
                                  <w:marRight w:val="0"/>
                                  <w:marTop w:val="0"/>
                                  <w:marBottom w:val="0"/>
                                  <w:divBdr>
                                    <w:top w:val="none" w:sz="0" w:space="6" w:color="auto"/>
                                    <w:left w:val="none" w:sz="0" w:space="0" w:color="auto"/>
                                    <w:bottom w:val="single" w:sz="6" w:space="6" w:color="E6E9EC"/>
                                    <w:right w:val="none" w:sz="0" w:space="9" w:color="auto"/>
                                  </w:divBdr>
                                  <w:divsChild>
                                    <w:div w:id="1547139253">
                                      <w:marLeft w:val="0"/>
                                      <w:marRight w:val="0"/>
                                      <w:marTop w:val="0"/>
                                      <w:marBottom w:val="0"/>
                                      <w:divBdr>
                                        <w:top w:val="none" w:sz="0" w:space="0" w:color="auto"/>
                                        <w:left w:val="none" w:sz="0" w:space="0" w:color="auto"/>
                                        <w:bottom w:val="none" w:sz="0" w:space="0" w:color="auto"/>
                                        <w:right w:val="none" w:sz="0" w:space="0" w:color="auto"/>
                                      </w:divBdr>
                                      <w:divsChild>
                                        <w:div w:id="25378010">
                                          <w:marLeft w:val="0"/>
                                          <w:marRight w:val="0"/>
                                          <w:marTop w:val="0"/>
                                          <w:marBottom w:val="0"/>
                                          <w:divBdr>
                                            <w:top w:val="none" w:sz="0" w:space="0" w:color="auto"/>
                                            <w:left w:val="none" w:sz="0" w:space="0" w:color="auto"/>
                                            <w:bottom w:val="none" w:sz="0" w:space="0" w:color="auto"/>
                                            <w:right w:val="none" w:sz="0" w:space="0" w:color="auto"/>
                                          </w:divBdr>
                                        </w:div>
                                        <w:div w:id="49507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3841656">
                          <w:marLeft w:val="0"/>
                          <w:marRight w:val="0"/>
                          <w:marTop w:val="0"/>
                          <w:marBottom w:val="0"/>
                          <w:divBdr>
                            <w:top w:val="none" w:sz="0" w:space="0" w:color="auto"/>
                            <w:left w:val="none" w:sz="0" w:space="0" w:color="auto"/>
                            <w:bottom w:val="none" w:sz="0" w:space="0" w:color="auto"/>
                            <w:right w:val="none" w:sz="0" w:space="0" w:color="auto"/>
                          </w:divBdr>
                          <w:divsChild>
                            <w:div w:id="1049107304">
                              <w:marLeft w:val="0"/>
                              <w:marRight w:val="0"/>
                              <w:marTop w:val="0"/>
                              <w:marBottom w:val="0"/>
                              <w:divBdr>
                                <w:top w:val="none" w:sz="0" w:space="0" w:color="auto"/>
                                <w:left w:val="none" w:sz="0" w:space="0" w:color="auto"/>
                                <w:bottom w:val="none" w:sz="0" w:space="0" w:color="auto"/>
                                <w:right w:val="none" w:sz="0" w:space="0" w:color="auto"/>
                              </w:divBdr>
                              <w:divsChild>
                                <w:div w:id="880243344">
                                  <w:marLeft w:val="0"/>
                                  <w:marRight w:val="0"/>
                                  <w:marTop w:val="0"/>
                                  <w:marBottom w:val="0"/>
                                  <w:divBdr>
                                    <w:top w:val="none" w:sz="0" w:space="0" w:color="auto"/>
                                    <w:left w:val="none" w:sz="0" w:space="0" w:color="auto"/>
                                    <w:bottom w:val="none" w:sz="0" w:space="0" w:color="auto"/>
                                    <w:right w:val="none" w:sz="0" w:space="0" w:color="auto"/>
                                  </w:divBdr>
                                  <w:divsChild>
                                    <w:div w:id="855003944">
                                      <w:marLeft w:val="0"/>
                                      <w:marRight w:val="0"/>
                                      <w:marTop w:val="0"/>
                                      <w:marBottom w:val="0"/>
                                      <w:divBdr>
                                        <w:top w:val="none" w:sz="0" w:space="0" w:color="auto"/>
                                        <w:left w:val="none" w:sz="0" w:space="0" w:color="auto"/>
                                        <w:bottom w:val="none" w:sz="0" w:space="0" w:color="auto"/>
                                        <w:right w:val="none" w:sz="0" w:space="0" w:color="auto"/>
                                      </w:divBdr>
                                    </w:div>
                                  </w:divsChild>
                                </w:div>
                                <w:div w:id="400099290">
                                  <w:marLeft w:val="60"/>
                                  <w:marRight w:val="0"/>
                                  <w:marTop w:val="0"/>
                                  <w:marBottom w:val="0"/>
                                  <w:divBdr>
                                    <w:top w:val="none" w:sz="0" w:space="6" w:color="auto"/>
                                    <w:left w:val="none" w:sz="0" w:space="0" w:color="auto"/>
                                    <w:bottom w:val="single" w:sz="6" w:space="6" w:color="E6E9EC"/>
                                    <w:right w:val="none" w:sz="0" w:space="9" w:color="auto"/>
                                  </w:divBdr>
                                  <w:divsChild>
                                    <w:div w:id="148180069">
                                      <w:marLeft w:val="0"/>
                                      <w:marRight w:val="0"/>
                                      <w:marTop w:val="0"/>
                                      <w:marBottom w:val="0"/>
                                      <w:divBdr>
                                        <w:top w:val="none" w:sz="0" w:space="0" w:color="auto"/>
                                        <w:left w:val="none" w:sz="0" w:space="0" w:color="auto"/>
                                        <w:bottom w:val="none" w:sz="0" w:space="0" w:color="auto"/>
                                        <w:right w:val="none" w:sz="0" w:space="0" w:color="auto"/>
                                      </w:divBdr>
                                      <w:divsChild>
                                        <w:div w:id="610821245">
                                          <w:marLeft w:val="0"/>
                                          <w:marRight w:val="0"/>
                                          <w:marTop w:val="0"/>
                                          <w:marBottom w:val="0"/>
                                          <w:divBdr>
                                            <w:top w:val="none" w:sz="0" w:space="0" w:color="auto"/>
                                            <w:left w:val="none" w:sz="0" w:space="0" w:color="auto"/>
                                            <w:bottom w:val="none" w:sz="0" w:space="0" w:color="auto"/>
                                            <w:right w:val="none" w:sz="0" w:space="0" w:color="auto"/>
                                          </w:divBdr>
                                        </w:div>
                                        <w:div w:id="1066345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9920269">
                          <w:marLeft w:val="0"/>
                          <w:marRight w:val="0"/>
                          <w:marTop w:val="0"/>
                          <w:marBottom w:val="0"/>
                          <w:divBdr>
                            <w:top w:val="none" w:sz="0" w:space="0" w:color="auto"/>
                            <w:left w:val="none" w:sz="0" w:space="0" w:color="auto"/>
                            <w:bottom w:val="none" w:sz="0" w:space="0" w:color="auto"/>
                            <w:right w:val="none" w:sz="0" w:space="0" w:color="auto"/>
                          </w:divBdr>
                          <w:divsChild>
                            <w:div w:id="973487671">
                              <w:marLeft w:val="0"/>
                              <w:marRight w:val="0"/>
                              <w:marTop w:val="0"/>
                              <w:marBottom w:val="0"/>
                              <w:divBdr>
                                <w:top w:val="none" w:sz="0" w:space="0" w:color="auto"/>
                                <w:left w:val="none" w:sz="0" w:space="0" w:color="auto"/>
                                <w:bottom w:val="none" w:sz="0" w:space="0" w:color="auto"/>
                                <w:right w:val="none" w:sz="0" w:space="0" w:color="auto"/>
                              </w:divBdr>
                              <w:divsChild>
                                <w:div w:id="1946957623">
                                  <w:marLeft w:val="0"/>
                                  <w:marRight w:val="0"/>
                                  <w:marTop w:val="0"/>
                                  <w:marBottom w:val="0"/>
                                  <w:divBdr>
                                    <w:top w:val="none" w:sz="0" w:space="0" w:color="auto"/>
                                    <w:left w:val="none" w:sz="0" w:space="0" w:color="auto"/>
                                    <w:bottom w:val="none" w:sz="0" w:space="0" w:color="auto"/>
                                    <w:right w:val="none" w:sz="0" w:space="0" w:color="auto"/>
                                  </w:divBdr>
                                  <w:divsChild>
                                    <w:div w:id="323439364">
                                      <w:marLeft w:val="0"/>
                                      <w:marRight w:val="0"/>
                                      <w:marTop w:val="0"/>
                                      <w:marBottom w:val="0"/>
                                      <w:divBdr>
                                        <w:top w:val="none" w:sz="0" w:space="0" w:color="auto"/>
                                        <w:left w:val="none" w:sz="0" w:space="0" w:color="auto"/>
                                        <w:bottom w:val="none" w:sz="0" w:space="0" w:color="auto"/>
                                        <w:right w:val="none" w:sz="0" w:space="0" w:color="auto"/>
                                      </w:divBdr>
                                    </w:div>
                                  </w:divsChild>
                                </w:div>
                                <w:div w:id="238683374">
                                  <w:marLeft w:val="60"/>
                                  <w:marRight w:val="0"/>
                                  <w:marTop w:val="0"/>
                                  <w:marBottom w:val="0"/>
                                  <w:divBdr>
                                    <w:top w:val="none" w:sz="0" w:space="6" w:color="auto"/>
                                    <w:left w:val="none" w:sz="0" w:space="0" w:color="auto"/>
                                    <w:bottom w:val="single" w:sz="6" w:space="6" w:color="E6E9EC"/>
                                    <w:right w:val="none" w:sz="0" w:space="9" w:color="auto"/>
                                  </w:divBdr>
                                  <w:divsChild>
                                    <w:div w:id="993216767">
                                      <w:marLeft w:val="0"/>
                                      <w:marRight w:val="0"/>
                                      <w:marTop w:val="0"/>
                                      <w:marBottom w:val="0"/>
                                      <w:divBdr>
                                        <w:top w:val="none" w:sz="0" w:space="0" w:color="auto"/>
                                        <w:left w:val="none" w:sz="0" w:space="0" w:color="auto"/>
                                        <w:bottom w:val="none" w:sz="0" w:space="0" w:color="auto"/>
                                        <w:right w:val="none" w:sz="0" w:space="0" w:color="auto"/>
                                      </w:divBdr>
                                      <w:divsChild>
                                        <w:div w:id="1396049973">
                                          <w:marLeft w:val="0"/>
                                          <w:marRight w:val="0"/>
                                          <w:marTop w:val="0"/>
                                          <w:marBottom w:val="0"/>
                                          <w:divBdr>
                                            <w:top w:val="none" w:sz="0" w:space="0" w:color="auto"/>
                                            <w:left w:val="none" w:sz="0" w:space="0" w:color="auto"/>
                                            <w:bottom w:val="none" w:sz="0" w:space="0" w:color="auto"/>
                                            <w:right w:val="none" w:sz="0" w:space="0" w:color="auto"/>
                                          </w:divBdr>
                                        </w:div>
                                        <w:div w:id="193705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3057088">
                          <w:marLeft w:val="0"/>
                          <w:marRight w:val="0"/>
                          <w:marTop w:val="0"/>
                          <w:marBottom w:val="0"/>
                          <w:divBdr>
                            <w:top w:val="none" w:sz="0" w:space="0" w:color="auto"/>
                            <w:left w:val="none" w:sz="0" w:space="0" w:color="auto"/>
                            <w:bottom w:val="none" w:sz="0" w:space="0" w:color="auto"/>
                            <w:right w:val="none" w:sz="0" w:space="0" w:color="auto"/>
                          </w:divBdr>
                          <w:divsChild>
                            <w:div w:id="522866399">
                              <w:marLeft w:val="0"/>
                              <w:marRight w:val="0"/>
                              <w:marTop w:val="0"/>
                              <w:marBottom w:val="0"/>
                              <w:divBdr>
                                <w:top w:val="none" w:sz="0" w:space="0" w:color="auto"/>
                                <w:left w:val="none" w:sz="0" w:space="0" w:color="auto"/>
                                <w:bottom w:val="none" w:sz="0" w:space="0" w:color="auto"/>
                                <w:right w:val="none" w:sz="0" w:space="0" w:color="auto"/>
                              </w:divBdr>
                              <w:divsChild>
                                <w:div w:id="475729772">
                                  <w:marLeft w:val="0"/>
                                  <w:marRight w:val="0"/>
                                  <w:marTop w:val="0"/>
                                  <w:marBottom w:val="0"/>
                                  <w:divBdr>
                                    <w:top w:val="none" w:sz="0" w:space="0" w:color="auto"/>
                                    <w:left w:val="none" w:sz="0" w:space="0" w:color="auto"/>
                                    <w:bottom w:val="none" w:sz="0" w:space="0" w:color="auto"/>
                                    <w:right w:val="none" w:sz="0" w:space="0" w:color="auto"/>
                                  </w:divBdr>
                                  <w:divsChild>
                                    <w:div w:id="1380401832">
                                      <w:marLeft w:val="0"/>
                                      <w:marRight w:val="0"/>
                                      <w:marTop w:val="0"/>
                                      <w:marBottom w:val="0"/>
                                      <w:divBdr>
                                        <w:top w:val="none" w:sz="0" w:space="0" w:color="auto"/>
                                        <w:left w:val="none" w:sz="0" w:space="0" w:color="auto"/>
                                        <w:bottom w:val="none" w:sz="0" w:space="0" w:color="auto"/>
                                        <w:right w:val="none" w:sz="0" w:space="0" w:color="auto"/>
                                      </w:divBdr>
                                    </w:div>
                                    <w:div w:id="1240628487">
                                      <w:marLeft w:val="0"/>
                                      <w:marRight w:val="0"/>
                                      <w:marTop w:val="0"/>
                                      <w:marBottom w:val="0"/>
                                      <w:divBdr>
                                        <w:top w:val="single" w:sz="12" w:space="0" w:color="469A1F"/>
                                        <w:left w:val="single" w:sz="12" w:space="0" w:color="469A1F"/>
                                        <w:bottom w:val="single" w:sz="12" w:space="0" w:color="469A1F"/>
                                        <w:right w:val="single" w:sz="12" w:space="0" w:color="469A1F"/>
                                      </w:divBdr>
                                    </w:div>
                                  </w:divsChild>
                                </w:div>
                                <w:div w:id="1751460154">
                                  <w:marLeft w:val="60"/>
                                  <w:marRight w:val="0"/>
                                  <w:marTop w:val="0"/>
                                  <w:marBottom w:val="0"/>
                                  <w:divBdr>
                                    <w:top w:val="none" w:sz="0" w:space="6" w:color="auto"/>
                                    <w:left w:val="none" w:sz="0" w:space="0" w:color="auto"/>
                                    <w:bottom w:val="single" w:sz="6" w:space="6" w:color="E6E9EC"/>
                                    <w:right w:val="none" w:sz="0" w:space="9" w:color="auto"/>
                                  </w:divBdr>
                                  <w:divsChild>
                                    <w:div w:id="608969603">
                                      <w:marLeft w:val="0"/>
                                      <w:marRight w:val="0"/>
                                      <w:marTop w:val="0"/>
                                      <w:marBottom w:val="0"/>
                                      <w:divBdr>
                                        <w:top w:val="none" w:sz="0" w:space="0" w:color="auto"/>
                                        <w:left w:val="none" w:sz="0" w:space="0" w:color="auto"/>
                                        <w:bottom w:val="none" w:sz="0" w:space="0" w:color="auto"/>
                                        <w:right w:val="none" w:sz="0" w:space="0" w:color="auto"/>
                                      </w:divBdr>
                                      <w:divsChild>
                                        <w:div w:id="1004085484">
                                          <w:marLeft w:val="0"/>
                                          <w:marRight w:val="0"/>
                                          <w:marTop w:val="0"/>
                                          <w:marBottom w:val="0"/>
                                          <w:divBdr>
                                            <w:top w:val="none" w:sz="0" w:space="0" w:color="auto"/>
                                            <w:left w:val="none" w:sz="0" w:space="0" w:color="auto"/>
                                            <w:bottom w:val="none" w:sz="0" w:space="0" w:color="auto"/>
                                            <w:right w:val="none" w:sz="0" w:space="0" w:color="auto"/>
                                          </w:divBdr>
                                        </w:div>
                                        <w:div w:id="475343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8198058">
                          <w:marLeft w:val="0"/>
                          <w:marRight w:val="0"/>
                          <w:marTop w:val="0"/>
                          <w:marBottom w:val="0"/>
                          <w:divBdr>
                            <w:top w:val="none" w:sz="0" w:space="0" w:color="auto"/>
                            <w:left w:val="none" w:sz="0" w:space="0" w:color="auto"/>
                            <w:bottom w:val="none" w:sz="0" w:space="0" w:color="auto"/>
                            <w:right w:val="none" w:sz="0" w:space="0" w:color="auto"/>
                          </w:divBdr>
                          <w:divsChild>
                            <w:div w:id="1075006555">
                              <w:marLeft w:val="0"/>
                              <w:marRight w:val="0"/>
                              <w:marTop w:val="0"/>
                              <w:marBottom w:val="0"/>
                              <w:divBdr>
                                <w:top w:val="none" w:sz="0" w:space="0" w:color="auto"/>
                                <w:left w:val="none" w:sz="0" w:space="0" w:color="auto"/>
                                <w:bottom w:val="none" w:sz="0" w:space="0" w:color="auto"/>
                                <w:right w:val="none" w:sz="0" w:space="0" w:color="auto"/>
                              </w:divBdr>
                              <w:divsChild>
                                <w:div w:id="67843958">
                                  <w:marLeft w:val="0"/>
                                  <w:marRight w:val="0"/>
                                  <w:marTop w:val="0"/>
                                  <w:marBottom w:val="0"/>
                                  <w:divBdr>
                                    <w:top w:val="none" w:sz="0" w:space="0" w:color="auto"/>
                                    <w:left w:val="none" w:sz="0" w:space="0" w:color="auto"/>
                                    <w:bottom w:val="none" w:sz="0" w:space="0" w:color="auto"/>
                                    <w:right w:val="none" w:sz="0" w:space="0" w:color="auto"/>
                                  </w:divBdr>
                                  <w:divsChild>
                                    <w:div w:id="604852072">
                                      <w:marLeft w:val="0"/>
                                      <w:marRight w:val="0"/>
                                      <w:marTop w:val="0"/>
                                      <w:marBottom w:val="0"/>
                                      <w:divBdr>
                                        <w:top w:val="none" w:sz="0" w:space="0" w:color="auto"/>
                                        <w:left w:val="none" w:sz="0" w:space="0" w:color="auto"/>
                                        <w:bottom w:val="none" w:sz="0" w:space="0" w:color="auto"/>
                                        <w:right w:val="none" w:sz="0" w:space="0" w:color="auto"/>
                                      </w:divBdr>
                                    </w:div>
                                    <w:div w:id="1648515952">
                                      <w:marLeft w:val="0"/>
                                      <w:marRight w:val="0"/>
                                      <w:marTop w:val="0"/>
                                      <w:marBottom w:val="0"/>
                                      <w:divBdr>
                                        <w:top w:val="single" w:sz="12" w:space="0" w:color="469A1F"/>
                                        <w:left w:val="single" w:sz="12" w:space="0" w:color="469A1F"/>
                                        <w:bottom w:val="single" w:sz="12" w:space="0" w:color="469A1F"/>
                                        <w:right w:val="single" w:sz="12" w:space="0" w:color="469A1F"/>
                                      </w:divBdr>
                                    </w:div>
                                  </w:divsChild>
                                </w:div>
                                <w:div w:id="815103196">
                                  <w:marLeft w:val="60"/>
                                  <w:marRight w:val="0"/>
                                  <w:marTop w:val="0"/>
                                  <w:marBottom w:val="0"/>
                                  <w:divBdr>
                                    <w:top w:val="none" w:sz="0" w:space="6" w:color="auto"/>
                                    <w:left w:val="none" w:sz="0" w:space="0" w:color="auto"/>
                                    <w:bottom w:val="single" w:sz="6" w:space="6" w:color="E6E9EC"/>
                                    <w:right w:val="none" w:sz="0" w:space="9" w:color="auto"/>
                                  </w:divBdr>
                                  <w:divsChild>
                                    <w:div w:id="1053239840">
                                      <w:marLeft w:val="0"/>
                                      <w:marRight w:val="0"/>
                                      <w:marTop w:val="0"/>
                                      <w:marBottom w:val="0"/>
                                      <w:divBdr>
                                        <w:top w:val="none" w:sz="0" w:space="0" w:color="auto"/>
                                        <w:left w:val="none" w:sz="0" w:space="0" w:color="auto"/>
                                        <w:bottom w:val="none" w:sz="0" w:space="0" w:color="auto"/>
                                        <w:right w:val="none" w:sz="0" w:space="0" w:color="auto"/>
                                      </w:divBdr>
                                      <w:divsChild>
                                        <w:div w:id="1378237530">
                                          <w:marLeft w:val="0"/>
                                          <w:marRight w:val="0"/>
                                          <w:marTop w:val="0"/>
                                          <w:marBottom w:val="0"/>
                                          <w:divBdr>
                                            <w:top w:val="none" w:sz="0" w:space="0" w:color="auto"/>
                                            <w:left w:val="none" w:sz="0" w:space="0" w:color="auto"/>
                                            <w:bottom w:val="none" w:sz="0" w:space="0" w:color="auto"/>
                                            <w:right w:val="none" w:sz="0" w:space="0" w:color="auto"/>
                                          </w:divBdr>
                                        </w:div>
                                        <w:div w:id="1499468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3809618">
                          <w:marLeft w:val="0"/>
                          <w:marRight w:val="0"/>
                          <w:marTop w:val="0"/>
                          <w:marBottom w:val="0"/>
                          <w:divBdr>
                            <w:top w:val="none" w:sz="0" w:space="0" w:color="auto"/>
                            <w:left w:val="none" w:sz="0" w:space="0" w:color="auto"/>
                            <w:bottom w:val="none" w:sz="0" w:space="0" w:color="auto"/>
                            <w:right w:val="none" w:sz="0" w:space="0" w:color="auto"/>
                          </w:divBdr>
                          <w:divsChild>
                            <w:div w:id="1605261220">
                              <w:marLeft w:val="0"/>
                              <w:marRight w:val="0"/>
                              <w:marTop w:val="0"/>
                              <w:marBottom w:val="0"/>
                              <w:divBdr>
                                <w:top w:val="none" w:sz="0" w:space="0" w:color="auto"/>
                                <w:left w:val="none" w:sz="0" w:space="0" w:color="auto"/>
                                <w:bottom w:val="none" w:sz="0" w:space="0" w:color="auto"/>
                                <w:right w:val="none" w:sz="0" w:space="0" w:color="auto"/>
                              </w:divBdr>
                              <w:divsChild>
                                <w:div w:id="796217587">
                                  <w:marLeft w:val="0"/>
                                  <w:marRight w:val="0"/>
                                  <w:marTop w:val="0"/>
                                  <w:marBottom w:val="0"/>
                                  <w:divBdr>
                                    <w:top w:val="none" w:sz="0" w:space="0" w:color="auto"/>
                                    <w:left w:val="none" w:sz="0" w:space="0" w:color="auto"/>
                                    <w:bottom w:val="none" w:sz="0" w:space="0" w:color="auto"/>
                                    <w:right w:val="none" w:sz="0" w:space="0" w:color="auto"/>
                                  </w:divBdr>
                                  <w:divsChild>
                                    <w:div w:id="383525735">
                                      <w:marLeft w:val="0"/>
                                      <w:marRight w:val="0"/>
                                      <w:marTop w:val="0"/>
                                      <w:marBottom w:val="0"/>
                                      <w:divBdr>
                                        <w:top w:val="none" w:sz="0" w:space="0" w:color="auto"/>
                                        <w:left w:val="none" w:sz="0" w:space="0" w:color="auto"/>
                                        <w:bottom w:val="none" w:sz="0" w:space="0" w:color="auto"/>
                                        <w:right w:val="none" w:sz="0" w:space="0" w:color="auto"/>
                                      </w:divBdr>
                                    </w:div>
                                    <w:div w:id="892692211">
                                      <w:marLeft w:val="0"/>
                                      <w:marRight w:val="0"/>
                                      <w:marTop w:val="0"/>
                                      <w:marBottom w:val="0"/>
                                      <w:divBdr>
                                        <w:top w:val="single" w:sz="12" w:space="0" w:color="469A1F"/>
                                        <w:left w:val="single" w:sz="12" w:space="0" w:color="469A1F"/>
                                        <w:bottom w:val="single" w:sz="12" w:space="0" w:color="469A1F"/>
                                        <w:right w:val="single" w:sz="12" w:space="0" w:color="469A1F"/>
                                      </w:divBdr>
                                    </w:div>
                                  </w:divsChild>
                                </w:div>
                                <w:div w:id="206307797">
                                  <w:marLeft w:val="60"/>
                                  <w:marRight w:val="0"/>
                                  <w:marTop w:val="0"/>
                                  <w:marBottom w:val="0"/>
                                  <w:divBdr>
                                    <w:top w:val="none" w:sz="0" w:space="6" w:color="auto"/>
                                    <w:left w:val="none" w:sz="0" w:space="0" w:color="auto"/>
                                    <w:bottom w:val="single" w:sz="6" w:space="6" w:color="E6E9EC"/>
                                    <w:right w:val="none" w:sz="0" w:space="9" w:color="auto"/>
                                  </w:divBdr>
                                  <w:divsChild>
                                    <w:div w:id="386614881">
                                      <w:marLeft w:val="0"/>
                                      <w:marRight w:val="0"/>
                                      <w:marTop w:val="0"/>
                                      <w:marBottom w:val="0"/>
                                      <w:divBdr>
                                        <w:top w:val="none" w:sz="0" w:space="0" w:color="auto"/>
                                        <w:left w:val="none" w:sz="0" w:space="0" w:color="auto"/>
                                        <w:bottom w:val="none" w:sz="0" w:space="0" w:color="auto"/>
                                        <w:right w:val="none" w:sz="0" w:space="0" w:color="auto"/>
                                      </w:divBdr>
                                      <w:divsChild>
                                        <w:div w:id="137772363">
                                          <w:marLeft w:val="0"/>
                                          <w:marRight w:val="0"/>
                                          <w:marTop w:val="0"/>
                                          <w:marBottom w:val="0"/>
                                          <w:divBdr>
                                            <w:top w:val="none" w:sz="0" w:space="0" w:color="auto"/>
                                            <w:left w:val="none" w:sz="0" w:space="0" w:color="auto"/>
                                            <w:bottom w:val="none" w:sz="0" w:space="0" w:color="auto"/>
                                            <w:right w:val="none" w:sz="0" w:space="0" w:color="auto"/>
                                          </w:divBdr>
                                        </w:div>
                                        <w:div w:id="2054846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0593101">
                          <w:marLeft w:val="0"/>
                          <w:marRight w:val="0"/>
                          <w:marTop w:val="0"/>
                          <w:marBottom w:val="0"/>
                          <w:divBdr>
                            <w:top w:val="none" w:sz="0" w:space="0" w:color="auto"/>
                            <w:left w:val="none" w:sz="0" w:space="0" w:color="auto"/>
                            <w:bottom w:val="none" w:sz="0" w:space="0" w:color="auto"/>
                            <w:right w:val="none" w:sz="0" w:space="0" w:color="auto"/>
                          </w:divBdr>
                          <w:divsChild>
                            <w:div w:id="446580565">
                              <w:marLeft w:val="0"/>
                              <w:marRight w:val="0"/>
                              <w:marTop w:val="0"/>
                              <w:marBottom w:val="0"/>
                              <w:divBdr>
                                <w:top w:val="none" w:sz="0" w:space="0" w:color="auto"/>
                                <w:left w:val="none" w:sz="0" w:space="0" w:color="auto"/>
                                <w:bottom w:val="none" w:sz="0" w:space="0" w:color="auto"/>
                                <w:right w:val="none" w:sz="0" w:space="0" w:color="auto"/>
                              </w:divBdr>
                              <w:divsChild>
                                <w:div w:id="1773433026">
                                  <w:marLeft w:val="0"/>
                                  <w:marRight w:val="0"/>
                                  <w:marTop w:val="0"/>
                                  <w:marBottom w:val="0"/>
                                  <w:divBdr>
                                    <w:top w:val="none" w:sz="0" w:space="0" w:color="auto"/>
                                    <w:left w:val="none" w:sz="0" w:space="0" w:color="auto"/>
                                    <w:bottom w:val="none" w:sz="0" w:space="0" w:color="auto"/>
                                    <w:right w:val="none" w:sz="0" w:space="0" w:color="auto"/>
                                  </w:divBdr>
                                  <w:divsChild>
                                    <w:div w:id="1996444757">
                                      <w:marLeft w:val="0"/>
                                      <w:marRight w:val="0"/>
                                      <w:marTop w:val="0"/>
                                      <w:marBottom w:val="0"/>
                                      <w:divBdr>
                                        <w:top w:val="none" w:sz="0" w:space="0" w:color="auto"/>
                                        <w:left w:val="none" w:sz="0" w:space="0" w:color="auto"/>
                                        <w:bottom w:val="none" w:sz="0" w:space="0" w:color="auto"/>
                                        <w:right w:val="none" w:sz="0" w:space="0" w:color="auto"/>
                                      </w:divBdr>
                                    </w:div>
                                    <w:div w:id="1535458454">
                                      <w:marLeft w:val="0"/>
                                      <w:marRight w:val="0"/>
                                      <w:marTop w:val="0"/>
                                      <w:marBottom w:val="0"/>
                                      <w:divBdr>
                                        <w:top w:val="single" w:sz="12" w:space="0" w:color="469A1F"/>
                                        <w:left w:val="single" w:sz="12" w:space="0" w:color="469A1F"/>
                                        <w:bottom w:val="single" w:sz="12" w:space="0" w:color="469A1F"/>
                                        <w:right w:val="single" w:sz="12" w:space="0" w:color="469A1F"/>
                                      </w:divBdr>
                                    </w:div>
                                  </w:divsChild>
                                </w:div>
                                <w:div w:id="1101100047">
                                  <w:marLeft w:val="60"/>
                                  <w:marRight w:val="0"/>
                                  <w:marTop w:val="0"/>
                                  <w:marBottom w:val="0"/>
                                  <w:divBdr>
                                    <w:top w:val="none" w:sz="0" w:space="6" w:color="auto"/>
                                    <w:left w:val="none" w:sz="0" w:space="0" w:color="auto"/>
                                    <w:bottom w:val="single" w:sz="6" w:space="6" w:color="E6E9EC"/>
                                    <w:right w:val="none" w:sz="0" w:space="9" w:color="auto"/>
                                  </w:divBdr>
                                  <w:divsChild>
                                    <w:div w:id="2091386835">
                                      <w:marLeft w:val="0"/>
                                      <w:marRight w:val="0"/>
                                      <w:marTop w:val="0"/>
                                      <w:marBottom w:val="0"/>
                                      <w:divBdr>
                                        <w:top w:val="none" w:sz="0" w:space="0" w:color="auto"/>
                                        <w:left w:val="none" w:sz="0" w:space="0" w:color="auto"/>
                                        <w:bottom w:val="none" w:sz="0" w:space="0" w:color="auto"/>
                                        <w:right w:val="none" w:sz="0" w:space="0" w:color="auto"/>
                                      </w:divBdr>
                                      <w:divsChild>
                                        <w:div w:id="1742756028">
                                          <w:marLeft w:val="0"/>
                                          <w:marRight w:val="0"/>
                                          <w:marTop w:val="0"/>
                                          <w:marBottom w:val="0"/>
                                          <w:divBdr>
                                            <w:top w:val="none" w:sz="0" w:space="0" w:color="auto"/>
                                            <w:left w:val="none" w:sz="0" w:space="0" w:color="auto"/>
                                            <w:bottom w:val="none" w:sz="0" w:space="0" w:color="auto"/>
                                            <w:right w:val="none" w:sz="0" w:space="0" w:color="auto"/>
                                          </w:divBdr>
                                        </w:div>
                                        <w:div w:id="1071343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4908479">
                          <w:marLeft w:val="0"/>
                          <w:marRight w:val="0"/>
                          <w:marTop w:val="0"/>
                          <w:marBottom w:val="0"/>
                          <w:divBdr>
                            <w:top w:val="none" w:sz="0" w:space="0" w:color="auto"/>
                            <w:left w:val="none" w:sz="0" w:space="0" w:color="auto"/>
                            <w:bottom w:val="none" w:sz="0" w:space="0" w:color="auto"/>
                            <w:right w:val="none" w:sz="0" w:space="0" w:color="auto"/>
                          </w:divBdr>
                          <w:divsChild>
                            <w:div w:id="1076050396">
                              <w:marLeft w:val="0"/>
                              <w:marRight w:val="0"/>
                              <w:marTop w:val="0"/>
                              <w:marBottom w:val="0"/>
                              <w:divBdr>
                                <w:top w:val="none" w:sz="0" w:space="0" w:color="auto"/>
                                <w:left w:val="none" w:sz="0" w:space="0" w:color="auto"/>
                                <w:bottom w:val="none" w:sz="0" w:space="0" w:color="auto"/>
                                <w:right w:val="none" w:sz="0" w:space="0" w:color="auto"/>
                              </w:divBdr>
                              <w:divsChild>
                                <w:div w:id="2074696880">
                                  <w:marLeft w:val="0"/>
                                  <w:marRight w:val="0"/>
                                  <w:marTop w:val="0"/>
                                  <w:marBottom w:val="0"/>
                                  <w:divBdr>
                                    <w:top w:val="none" w:sz="0" w:space="0" w:color="auto"/>
                                    <w:left w:val="none" w:sz="0" w:space="0" w:color="auto"/>
                                    <w:bottom w:val="none" w:sz="0" w:space="0" w:color="auto"/>
                                    <w:right w:val="none" w:sz="0" w:space="0" w:color="auto"/>
                                  </w:divBdr>
                                  <w:divsChild>
                                    <w:div w:id="653295062">
                                      <w:marLeft w:val="0"/>
                                      <w:marRight w:val="0"/>
                                      <w:marTop w:val="0"/>
                                      <w:marBottom w:val="0"/>
                                      <w:divBdr>
                                        <w:top w:val="none" w:sz="0" w:space="0" w:color="auto"/>
                                        <w:left w:val="none" w:sz="0" w:space="0" w:color="auto"/>
                                        <w:bottom w:val="none" w:sz="0" w:space="0" w:color="auto"/>
                                        <w:right w:val="none" w:sz="0" w:space="0" w:color="auto"/>
                                      </w:divBdr>
                                    </w:div>
                                    <w:div w:id="660931524">
                                      <w:marLeft w:val="0"/>
                                      <w:marRight w:val="0"/>
                                      <w:marTop w:val="0"/>
                                      <w:marBottom w:val="0"/>
                                      <w:divBdr>
                                        <w:top w:val="single" w:sz="12" w:space="0" w:color="469A1F"/>
                                        <w:left w:val="single" w:sz="12" w:space="0" w:color="469A1F"/>
                                        <w:bottom w:val="single" w:sz="12" w:space="0" w:color="469A1F"/>
                                        <w:right w:val="single" w:sz="12" w:space="0" w:color="469A1F"/>
                                      </w:divBdr>
                                    </w:div>
                                  </w:divsChild>
                                </w:div>
                                <w:div w:id="982386650">
                                  <w:marLeft w:val="60"/>
                                  <w:marRight w:val="0"/>
                                  <w:marTop w:val="0"/>
                                  <w:marBottom w:val="0"/>
                                  <w:divBdr>
                                    <w:top w:val="none" w:sz="0" w:space="6" w:color="auto"/>
                                    <w:left w:val="none" w:sz="0" w:space="0" w:color="auto"/>
                                    <w:bottom w:val="single" w:sz="6" w:space="6" w:color="E6E9EC"/>
                                    <w:right w:val="none" w:sz="0" w:space="9" w:color="auto"/>
                                  </w:divBdr>
                                  <w:divsChild>
                                    <w:div w:id="2023432743">
                                      <w:marLeft w:val="0"/>
                                      <w:marRight w:val="0"/>
                                      <w:marTop w:val="0"/>
                                      <w:marBottom w:val="0"/>
                                      <w:divBdr>
                                        <w:top w:val="none" w:sz="0" w:space="0" w:color="auto"/>
                                        <w:left w:val="none" w:sz="0" w:space="0" w:color="auto"/>
                                        <w:bottom w:val="none" w:sz="0" w:space="0" w:color="auto"/>
                                        <w:right w:val="none" w:sz="0" w:space="0" w:color="auto"/>
                                      </w:divBdr>
                                      <w:divsChild>
                                        <w:div w:id="1853033633">
                                          <w:marLeft w:val="0"/>
                                          <w:marRight w:val="0"/>
                                          <w:marTop w:val="0"/>
                                          <w:marBottom w:val="0"/>
                                          <w:divBdr>
                                            <w:top w:val="none" w:sz="0" w:space="0" w:color="auto"/>
                                            <w:left w:val="none" w:sz="0" w:space="0" w:color="auto"/>
                                            <w:bottom w:val="none" w:sz="0" w:space="0" w:color="auto"/>
                                            <w:right w:val="none" w:sz="0" w:space="0" w:color="auto"/>
                                          </w:divBdr>
                                        </w:div>
                                        <w:div w:id="29283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7463225">
                          <w:marLeft w:val="0"/>
                          <w:marRight w:val="0"/>
                          <w:marTop w:val="0"/>
                          <w:marBottom w:val="0"/>
                          <w:divBdr>
                            <w:top w:val="none" w:sz="0" w:space="0" w:color="auto"/>
                            <w:left w:val="none" w:sz="0" w:space="0" w:color="auto"/>
                            <w:bottom w:val="none" w:sz="0" w:space="0" w:color="auto"/>
                            <w:right w:val="none" w:sz="0" w:space="0" w:color="auto"/>
                          </w:divBdr>
                          <w:divsChild>
                            <w:div w:id="46954234">
                              <w:marLeft w:val="0"/>
                              <w:marRight w:val="0"/>
                              <w:marTop w:val="0"/>
                              <w:marBottom w:val="0"/>
                              <w:divBdr>
                                <w:top w:val="none" w:sz="0" w:space="0" w:color="auto"/>
                                <w:left w:val="none" w:sz="0" w:space="0" w:color="auto"/>
                                <w:bottom w:val="none" w:sz="0" w:space="0" w:color="auto"/>
                                <w:right w:val="none" w:sz="0" w:space="0" w:color="auto"/>
                              </w:divBdr>
                              <w:divsChild>
                                <w:div w:id="141847053">
                                  <w:marLeft w:val="0"/>
                                  <w:marRight w:val="0"/>
                                  <w:marTop w:val="0"/>
                                  <w:marBottom w:val="0"/>
                                  <w:divBdr>
                                    <w:top w:val="none" w:sz="0" w:space="0" w:color="auto"/>
                                    <w:left w:val="none" w:sz="0" w:space="0" w:color="auto"/>
                                    <w:bottom w:val="none" w:sz="0" w:space="0" w:color="auto"/>
                                    <w:right w:val="none" w:sz="0" w:space="0" w:color="auto"/>
                                  </w:divBdr>
                                  <w:divsChild>
                                    <w:div w:id="62601687">
                                      <w:marLeft w:val="0"/>
                                      <w:marRight w:val="0"/>
                                      <w:marTop w:val="0"/>
                                      <w:marBottom w:val="0"/>
                                      <w:divBdr>
                                        <w:top w:val="none" w:sz="0" w:space="0" w:color="auto"/>
                                        <w:left w:val="none" w:sz="0" w:space="0" w:color="auto"/>
                                        <w:bottom w:val="none" w:sz="0" w:space="0" w:color="auto"/>
                                        <w:right w:val="none" w:sz="0" w:space="0" w:color="auto"/>
                                      </w:divBdr>
                                    </w:div>
                                  </w:divsChild>
                                </w:div>
                                <w:div w:id="1723093975">
                                  <w:marLeft w:val="60"/>
                                  <w:marRight w:val="0"/>
                                  <w:marTop w:val="0"/>
                                  <w:marBottom w:val="0"/>
                                  <w:divBdr>
                                    <w:top w:val="none" w:sz="0" w:space="6" w:color="auto"/>
                                    <w:left w:val="none" w:sz="0" w:space="0" w:color="auto"/>
                                    <w:bottom w:val="single" w:sz="6" w:space="6" w:color="E6E9EC"/>
                                    <w:right w:val="none" w:sz="0" w:space="9" w:color="auto"/>
                                  </w:divBdr>
                                  <w:divsChild>
                                    <w:div w:id="2080402197">
                                      <w:marLeft w:val="0"/>
                                      <w:marRight w:val="0"/>
                                      <w:marTop w:val="0"/>
                                      <w:marBottom w:val="0"/>
                                      <w:divBdr>
                                        <w:top w:val="none" w:sz="0" w:space="0" w:color="auto"/>
                                        <w:left w:val="none" w:sz="0" w:space="0" w:color="auto"/>
                                        <w:bottom w:val="none" w:sz="0" w:space="0" w:color="auto"/>
                                        <w:right w:val="none" w:sz="0" w:space="0" w:color="auto"/>
                                      </w:divBdr>
                                      <w:divsChild>
                                        <w:div w:id="722869709">
                                          <w:marLeft w:val="0"/>
                                          <w:marRight w:val="0"/>
                                          <w:marTop w:val="0"/>
                                          <w:marBottom w:val="0"/>
                                          <w:divBdr>
                                            <w:top w:val="none" w:sz="0" w:space="0" w:color="auto"/>
                                            <w:left w:val="none" w:sz="0" w:space="0" w:color="auto"/>
                                            <w:bottom w:val="none" w:sz="0" w:space="0" w:color="auto"/>
                                            <w:right w:val="none" w:sz="0" w:space="0" w:color="auto"/>
                                          </w:divBdr>
                                        </w:div>
                                        <w:div w:id="1899124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2703010">
                  <w:marLeft w:val="0"/>
                  <w:marRight w:val="0"/>
                  <w:marTop w:val="780"/>
                  <w:marBottom w:val="0"/>
                  <w:divBdr>
                    <w:top w:val="none" w:sz="0" w:space="0" w:color="auto"/>
                    <w:left w:val="none" w:sz="0" w:space="0" w:color="auto"/>
                    <w:bottom w:val="none" w:sz="0" w:space="0" w:color="auto"/>
                    <w:right w:val="none" w:sz="0" w:space="0" w:color="auto"/>
                  </w:divBdr>
                  <w:divsChild>
                    <w:div w:id="1647587964">
                      <w:marLeft w:val="0"/>
                      <w:marRight w:val="0"/>
                      <w:marTop w:val="0"/>
                      <w:marBottom w:val="0"/>
                      <w:divBdr>
                        <w:top w:val="none" w:sz="0" w:space="0" w:color="auto"/>
                        <w:left w:val="none" w:sz="0" w:space="0" w:color="auto"/>
                        <w:bottom w:val="none" w:sz="0" w:space="0" w:color="auto"/>
                        <w:right w:val="none" w:sz="0" w:space="0" w:color="auto"/>
                      </w:divBdr>
                      <w:divsChild>
                        <w:div w:id="383405247">
                          <w:marLeft w:val="0"/>
                          <w:marRight w:val="0"/>
                          <w:marTop w:val="0"/>
                          <w:marBottom w:val="0"/>
                          <w:divBdr>
                            <w:top w:val="none" w:sz="0" w:space="0" w:color="auto"/>
                            <w:left w:val="none" w:sz="0" w:space="0" w:color="auto"/>
                            <w:bottom w:val="none" w:sz="0" w:space="0" w:color="auto"/>
                            <w:right w:val="none" w:sz="0" w:space="0" w:color="auto"/>
                          </w:divBdr>
                          <w:divsChild>
                            <w:div w:id="1641501572">
                              <w:marLeft w:val="0"/>
                              <w:marRight w:val="0"/>
                              <w:marTop w:val="0"/>
                              <w:marBottom w:val="0"/>
                              <w:divBdr>
                                <w:top w:val="none" w:sz="0" w:space="0" w:color="auto"/>
                                <w:left w:val="none" w:sz="0" w:space="0" w:color="auto"/>
                                <w:bottom w:val="none" w:sz="0" w:space="0" w:color="auto"/>
                                <w:right w:val="none" w:sz="0" w:space="0" w:color="auto"/>
                              </w:divBdr>
                              <w:divsChild>
                                <w:div w:id="373121884">
                                  <w:marLeft w:val="0"/>
                                  <w:marRight w:val="0"/>
                                  <w:marTop w:val="0"/>
                                  <w:marBottom w:val="0"/>
                                  <w:divBdr>
                                    <w:top w:val="none" w:sz="0" w:space="0" w:color="auto"/>
                                    <w:left w:val="none" w:sz="0" w:space="0" w:color="auto"/>
                                    <w:bottom w:val="none" w:sz="0" w:space="0" w:color="auto"/>
                                    <w:right w:val="none" w:sz="0" w:space="0" w:color="auto"/>
                                  </w:divBdr>
                                  <w:divsChild>
                                    <w:div w:id="1853911265">
                                      <w:marLeft w:val="0"/>
                                      <w:marRight w:val="0"/>
                                      <w:marTop w:val="0"/>
                                      <w:marBottom w:val="100"/>
                                      <w:divBdr>
                                        <w:top w:val="none" w:sz="0" w:space="0" w:color="auto"/>
                                        <w:left w:val="none" w:sz="0" w:space="0" w:color="auto"/>
                                        <w:bottom w:val="none" w:sz="0" w:space="0" w:color="auto"/>
                                        <w:right w:val="none" w:sz="0" w:space="0" w:color="auto"/>
                                      </w:divBdr>
                                      <w:divsChild>
                                        <w:div w:id="1863010868">
                                          <w:marLeft w:val="0"/>
                                          <w:marRight w:val="0"/>
                                          <w:marTop w:val="0"/>
                                          <w:marBottom w:val="0"/>
                                          <w:divBdr>
                                            <w:top w:val="none" w:sz="0" w:space="0" w:color="auto"/>
                                            <w:left w:val="none" w:sz="0" w:space="0" w:color="auto"/>
                                            <w:bottom w:val="none" w:sz="0" w:space="0" w:color="auto"/>
                                            <w:right w:val="none" w:sz="0" w:space="0" w:color="auto"/>
                                          </w:divBdr>
                                          <w:divsChild>
                                            <w:div w:id="1024867961">
                                              <w:marLeft w:val="0"/>
                                              <w:marRight w:val="0"/>
                                              <w:marTop w:val="0"/>
                                              <w:marBottom w:val="0"/>
                                              <w:divBdr>
                                                <w:top w:val="none" w:sz="0" w:space="0" w:color="auto"/>
                                                <w:left w:val="none" w:sz="0" w:space="0" w:color="auto"/>
                                                <w:bottom w:val="none" w:sz="0" w:space="0" w:color="auto"/>
                                                <w:right w:val="none" w:sz="0" w:space="0" w:color="auto"/>
                                              </w:divBdr>
                                              <w:divsChild>
                                                <w:div w:id="758595945">
                                                  <w:marLeft w:val="-300"/>
                                                  <w:marRight w:val="0"/>
                                                  <w:marTop w:val="0"/>
                                                  <w:marBottom w:val="0"/>
                                                  <w:divBdr>
                                                    <w:top w:val="none" w:sz="0" w:space="0" w:color="auto"/>
                                                    <w:left w:val="none" w:sz="0" w:space="0" w:color="auto"/>
                                                    <w:bottom w:val="none" w:sz="0" w:space="0" w:color="auto"/>
                                                    <w:right w:val="none" w:sz="0" w:space="0" w:color="auto"/>
                                                  </w:divBdr>
                                                  <w:divsChild>
                                                    <w:div w:id="114521921">
                                                      <w:marLeft w:val="0"/>
                                                      <w:marRight w:val="0"/>
                                                      <w:marTop w:val="100"/>
                                                      <w:marBottom w:val="100"/>
                                                      <w:divBdr>
                                                        <w:top w:val="none" w:sz="0" w:space="0" w:color="auto"/>
                                                        <w:left w:val="none" w:sz="0" w:space="0" w:color="auto"/>
                                                        <w:bottom w:val="none" w:sz="0" w:space="0" w:color="auto"/>
                                                        <w:right w:val="none" w:sz="0" w:space="0" w:color="auto"/>
                                                      </w:divBdr>
                                                      <w:divsChild>
                                                        <w:div w:id="267011484">
                                                          <w:marLeft w:val="0"/>
                                                          <w:marRight w:val="0"/>
                                                          <w:marTop w:val="0"/>
                                                          <w:marBottom w:val="0"/>
                                                          <w:divBdr>
                                                            <w:top w:val="none" w:sz="0" w:space="0" w:color="auto"/>
                                                            <w:left w:val="none" w:sz="0" w:space="0" w:color="auto"/>
                                                            <w:bottom w:val="none" w:sz="0" w:space="0" w:color="auto"/>
                                                            <w:right w:val="none" w:sz="0" w:space="0" w:color="auto"/>
                                                          </w:divBdr>
                                                          <w:divsChild>
                                                            <w:div w:id="1520580217">
                                                              <w:marLeft w:val="0"/>
                                                              <w:marRight w:val="0"/>
                                                              <w:marTop w:val="0"/>
                                                              <w:marBottom w:val="0"/>
                                                              <w:divBdr>
                                                                <w:top w:val="none" w:sz="0" w:space="0" w:color="auto"/>
                                                                <w:left w:val="none" w:sz="0" w:space="0" w:color="auto"/>
                                                                <w:bottom w:val="none" w:sz="0" w:space="0" w:color="auto"/>
                                                                <w:right w:val="none" w:sz="0" w:space="0" w:color="auto"/>
                                                              </w:divBdr>
                                                            </w:div>
                                                            <w:div w:id="1287661024">
                                                              <w:marLeft w:val="0"/>
                                                              <w:marRight w:val="0"/>
                                                              <w:marTop w:val="0"/>
                                                              <w:marBottom w:val="0"/>
                                                              <w:divBdr>
                                                                <w:top w:val="single" w:sz="36" w:space="0" w:color="469A1F"/>
                                                                <w:left w:val="single" w:sz="36" w:space="0" w:color="469A1F"/>
                                                                <w:bottom w:val="single" w:sz="36" w:space="0" w:color="469A1F"/>
                                                                <w:right w:val="single" w:sz="36" w:space="0" w:color="469A1F"/>
                                                              </w:divBdr>
                                                            </w:div>
                                                          </w:divsChild>
                                                        </w:div>
                                                      </w:divsChild>
                                                    </w:div>
                                                  </w:divsChild>
                                                </w:div>
                                                <w:div w:id="82456100">
                                                  <w:marLeft w:val="0"/>
                                                  <w:marRight w:val="0"/>
                                                  <w:marTop w:val="0"/>
                                                  <w:marBottom w:val="0"/>
                                                  <w:divBdr>
                                                    <w:top w:val="none" w:sz="0" w:space="0" w:color="auto"/>
                                                    <w:left w:val="none" w:sz="0" w:space="0" w:color="auto"/>
                                                    <w:bottom w:val="none" w:sz="0" w:space="0" w:color="auto"/>
                                                    <w:right w:val="none" w:sz="0" w:space="0" w:color="auto"/>
                                                  </w:divBdr>
                                                </w:div>
                                                <w:div w:id="1932008136">
                                                  <w:marLeft w:val="0"/>
                                                  <w:marRight w:val="0"/>
                                                  <w:marTop w:val="240"/>
                                                  <w:marBottom w:val="0"/>
                                                  <w:divBdr>
                                                    <w:top w:val="none" w:sz="0" w:space="0" w:color="auto"/>
                                                    <w:left w:val="none" w:sz="0" w:space="0" w:color="auto"/>
                                                    <w:bottom w:val="none" w:sz="0" w:space="0" w:color="auto"/>
                                                    <w:right w:val="none" w:sz="0" w:space="0" w:color="auto"/>
                                                  </w:divBdr>
                                                  <w:divsChild>
                                                    <w:div w:id="1372653859">
                                                      <w:marLeft w:val="0"/>
                                                      <w:marRight w:val="360"/>
                                                      <w:marTop w:val="0"/>
                                                      <w:marBottom w:val="0"/>
                                                      <w:divBdr>
                                                        <w:top w:val="none" w:sz="0" w:space="0" w:color="auto"/>
                                                        <w:left w:val="none" w:sz="0" w:space="0" w:color="auto"/>
                                                        <w:bottom w:val="none" w:sz="0" w:space="0" w:color="auto"/>
                                                        <w:right w:val="none" w:sz="0" w:space="0" w:color="auto"/>
                                                      </w:divBdr>
                                                      <w:divsChild>
                                                        <w:div w:id="968821686">
                                                          <w:marLeft w:val="0"/>
                                                          <w:marRight w:val="0"/>
                                                          <w:marTop w:val="0"/>
                                                          <w:marBottom w:val="0"/>
                                                          <w:divBdr>
                                                            <w:top w:val="none" w:sz="0" w:space="0" w:color="auto"/>
                                                            <w:left w:val="none" w:sz="0" w:space="0" w:color="auto"/>
                                                            <w:bottom w:val="none" w:sz="0" w:space="0" w:color="auto"/>
                                                            <w:right w:val="none" w:sz="0" w:space="0" w:color="auto"/>
                                                          </w:divBdr>
                                                        </w:div>
                                                        <w:div w:id="1326932964">
                                                          <w:marLeft w:val="0"/>
                                                          <w:marRight w:val="0"/>
                                                          <w:marTop w:val="120"/>
                                                          <w:marBottom w:val="0"/>
                                                          <w:divBdr>
                                                            <w:top w:val="none" w:sz="0" w:space="0" w:color="auto"/>
                                                            <w:left w:val="none" w:sz="0" w:space="0" w:color="auto"/>
                                                            <w:bottom w:val="none" w:sz="0" w:space="0" w:color="auto"/>
                                                            <w:right w:val="none" w:sz="0" w:space="0" w:color="auto"/>
                                                          </w:divBdr>
                                                          <w:divsChild>
                                                            <w:div w:id="1233151329">
                                                              <w:marLeft w:val="0"/>
                                                              <w:marRight w:val="0"/>
                                                              <w:marTop w:val="0"/>
                                                              <w:marBottom w:val="0"/>
                                                              <w:divBdr>
                                                                <w:top w:val="none" w:sz="0" w:space="0" w:color="auto"/>
                                                                <w:left w:val="none" w:sz="0" w:space="0" w:color="auto"/>
                                                                <w:bottom w:val="none" w:sz="0" w:space="0" w:color="auto"/>
                                                                <w:right w:val="none" w:sz="0" w:space="0" w:color="auto"/>
                                                              </w:divBdr>
                                                              <w:divsChild>
                                                                <w:div w:id="1094790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622380">
                                                      <w:marLeft w:val="0"/>
                                                      <w:marRight w:val="0"/>
                                                      <w:marTop w:val="0"/>
                                                      <w:marBottom w:val="0"/>
                                                      <w:divBdr>
                                                        <w:top w:val="none" w:sz="0" w:space="0" w:color="auto"/>
                                                        <w:left w:val="none" w:sz="0" w:space="0" w:color="auto"/>
                                                        <w:bottom w:val="none" w:sz="0" w:space="0" w:color="auto"/>
                                                        <w:right w:val="none" w:sz="0" w:space="0" w:color="auto"/>
                                                      </w:divBdr>
                                                    </w:div>
                                                  </w:divsChild>
                                                </w:div>
                                                <w:div w:id="1769739397">
                                                  <w:marLeft w:val="0"/>
                                                  <w:marRight w:val="0"/>
                                                  <w:marTop w:val="240"/>
                                                  <w:marBottom w:val="0"/>
                                                  <w:divBdr>
                                                    <w:top w:val="single" w:sz="6" w:space="0" w:color="CDCFD2"/>
                                                    <w:left w:val="none" w:sz="0" w:space="0" w:color="auto"/>
                                                    <w:bottom w:val="none" w:sz="0" w:space="0" w:color="auto"/>
                                                    <w:right w:val="none" w:sz="0" w:space="0" w:color="auto"/>
                                                  </w:divBdr>
                                                </w:div>
                                              </w:divsChild>
                                            </w:div>
                                            <w:div w:id="1377505190">
                                              <w:marLeft w:val="0"/>
                                              <w:marRight w:val="0"/>
                                              <w:marTop w:val="0"/>
                                              <w:marBottom w:val="0"/>
                                              <w:divBdr>
                                                <w:top w:val="none" w:sz="0" w:space="0" w:color="auto"/>
                                                <w:left w:val="none" w:sz="0" w:space="0" w:color="auto"/>
                                                <w:bottom w:val="none" w:sz="0" w:space="0" w:color="auto"/>
                                                <w:right w:val="none" w:sz="0" w:space="0" w:color="auto"/>
                                              </w:divBdr>
                                              <w:divsChild>
                                                <w:div w:id="747970139">
                                                  <w:marLeft w:val="0"/>
                                                  <w:marRight w:val="0"/>
                                                  <w:marTop w:val="240"/>
                                                  <w:marBottom w:val="0"/>
                                                  <w:divBdr>
                                                    <w:top w:val="none" w:sz="0" w:space="0" w:color="auto"/>
                                                    <w:left w:val="none" w:sz="0" w:space="0" w:color="auto"/>
                                                    <w:bottom w:val="none" w:sz="0" w:space="0" w:color="auto"/>
                                                    <w:right w:val="none" w:sz="0" w:space="0" w:color="auto"/>
                                                  </w:divBdr>
                                                  <w:divsChild>
                                                    <w:div w:id="1078673540">
                                                      <w:marLeft w:val="0"/>
                                                      <w:marRight w:val="0"/>
                                                      <w:marTop w:val="0"/>
                                                      <w:marBottom w:val="0"/>
                                                      <w:divBdr>
                                                        <w:top w:val="none" w:sz="0" w:space="0" w:color="auto"/>
                                                        <w:left w:val="none" w:sz="0" w:space="0" w:color="auto"/>
                                                        <w:bottom w:val="none" w:sz="0" w:space="0" w:color="auto"/>
                                                        <w:right w:val="none" w:sz="0" w:space="0" w:color="auto"/>
                                                      </w:divBdr>
                                                      <w:divsChild>
                                                        <w:div w:id="1464080397">
                                                          <w:marLeft w:val="0"/>
                                                          <w:marRight w:val="0"/>
                                                          <w:marTop w:val="0"/>
                                                          <w:marBottom w:val="0"/>
                                                          <w:divBdr>
                                                            <w:top w:val="none" w:sz="0" w:space="0" w:color="auto"/>
                                                            <w:left w:val="none" w:sz="0" w:space="0" w:color="auto"/>
                                                            <w:bottom w:val="none" w:sz="0" w:space="0" w:color="auto"/>
                                                            <w:right w:val="none" w:sz="0" w:space="0" w:color="auto"/>
                                                          </w:divBdr>
                                                          <w:divsChild>
                                                            <w:div w:id="1354574810">
                                                              <w:marLeft w:val="0"/>
                                                              <w:marRight w:val="0"/>
                                                              <w:marTop w:val="0"/>
                                                              <w:marBottom w:val="0"/>
                                                              <w:divBdr>
                                                                <w:top w:val="none" w:sz="0" w:space="0" w:color="auto"/>
                                                                <w:left w:val="none" w:sz="0" w:space="0" w:color="auto"/>
                                                                <w:bottom w:val="none" w:sz="0" w:space="0" w:color="auto"/>
                                                                <w:right w:val="none" w:sz="0" w:space="0" w:color="auto"/>
                                                              </w:divBdr>
                                                              <w:divsChild>
                                                                <w:div w:id="834220127">
                                                                  <w:marLeft w:val="0"/>
                                                                  <w:marRight w:val="120"/>
                                                                  <w:marTop w:val="0"/>
                                                                  <w:marBottom w:val="0"/>
                                                                  <w:divBdr>
                                                                    <w:top w:val="none" w:sz="0" w:space="0" w:color="auto"/>
                                                                    <w:left w:val="none" w:sz="0" w:space="0" w:color="auto"/>
                                                                    <w:bottom w:val="none" w:sz="0" w:space="0" w:color="auto"/>
                                                                    <w:right w:val="none" w:sz="0" w:space="0" w:color="auto"/>
                                                                  </w:divBdr>
                                                                  <w:divsChild>
                                                                    <w:div w:id="340662658">
                                                                      <w:marLeft w:val="0"/>
                                                                      <w:marRight w:val="0"/>
                                                                      <w:marTop w:val="0"/>
                                                                      <w:marBottom w:val="0"/>
                                                                      <w:divBdr>
                                                                        <w:top w:val="none" w:sz="0" w:space="0" w:color="auto"/>
                                                                        <w:left w:val="none" w:sz="0" w:space="0" w:color="auto"/>
                                                                        <w:bottom w:val="none" w:sz="0" w:space="0" w:color="auto"/>
                                                                        <w:right w:val="none" w:sz="0" w:space="0" w:color="auto"/>
                                                                      </w:divBdr>
                                                                      <w:divsChild>
                                                                        <w:div w:id="1027219945">
                                                                          <w:marLeft w:val="0"/>
                                                                          <w:marRight w:val="0"/>
                                                                          <w:marTop w:val="0"/>
                                                                          <w:marBottom w:val="0"/>
                                                                          <w:divBdr>
                                                                            <w:top w:val="none" w:sz="0" w:space="0" w:color="auto"/>
                                                                            <w:left w:val="none" w:sz="0" w:space="0" w:color="auto"/>
                                                                            <w:bottom w:val="none" w:sz="0" w:space="0" w:color="auto"/>
                                                                            <w:right w:val="none" w:sz="0" w:space="0" w:color="auto"/>
                                                                          </w:divBdr>
                                                                          <w:divsChild>
                                                                            <w:div w:id="683828136">
                                                                              <w:marLeft w:val="0"/>
                                                                              <w:marRight w:val="0"/>
                                                                              <w:marTop w:val="0"/>
                                                                              <w:marBottom w:val="0"/>
                                                                              <w:divBdr>
                                                                                <w:top w:val="single" w:sz="6" w:space="0" w:color="FFFFFF"/>
                                                                                <w:left w:val="single" w:sz="6" w:space="0" w:color="FFFFFF"/>
                                                                                <w:bottom w:val="single" w:sz="6" w:space="0" w:color="FFFFFF"/>
                                                                                <w:right w:val="single" w:sz="6" w:space="0" w:color="FFFFFF"/>
                                                                              </w:divBdr>
                                                                            </w:div>
                                                                          </w:divsChild>
                                                                        </w:div>
                                                                        <w:div w:id="1714116434">
                                                                          <w:marLeft w:val="0"/>
                                                                          <w:marRight w:val="0"/>
                                                                          <w:marTop w:val="0"/>
                                                                          <w:marBottom w:val="0"/>
                                                                          <w:divBdr>
                                                                            <w:top w:val="none" w:sz="0" w:space="0" w:color="auto"/>
                                                                            <w:left w:val="none" w:sz="0" w:space="0" w:color="auto"/>
                                                                            <w:bottom w:val="none" w:sz="0" w:space="0" w:color="auto"/>
                                                                            <w:right w:val="none" w:sz="0" w:space="0" w:color="auto"/>
                                                                          </w:divBdr>
                                                                          <w:divsChild>
                                                                            <w:div w:id="1980306556">
                                                                              <w:marLeft w:val="0"/>
                                                                              <w:marRight w:val="0"/>
                                                                              <w:marTop w:val="0"/>
                                                                              <w:marBottom w:val="0"/>
                                                                              <w:divBdr>
                                                                                <w:top w:val="single" w:sz="6" w:space="0" w:color="FFFFFF"/>
                                                                                <w:left w:val="single" w:sz="6" w:space="0" w:color="FFFFFF"/>
                                                                                <w:bottom w:val="single" w:sz="6" w:space="0" w:color="FFFFFF"/>
                                                                                <w:right w:val="single" w:sz="6" w:space="0" w:color="FFFFFF"/>
                                                                              </w:divBdr>
                                                                            </w:div>
                                                                          </w:divsChild>
                                                                        </w:div>
                                                                      </w:divsChild>
                                                                    </w:div>
                                                                  </w:divsChild>
                                                                </w:div>
                                                                <w:div w:id="1900969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6543791">
                                                  <w:marLeft w:val="0"/>
                                                  <w:marRight w:val="0"/>
                                                  <w:marTop w:val="240"/>
                                                  <w:marBottom w:val="0"/>
                                                  <w:divBdr>
                                                    <w:top w:val="none" w:sz="0" w:space="0" w:color="auto"/>
                                                    <w:left w:val="none" w:sz="0" w:space="0" w:color="auto"/>
                                                    <w:bottom w:val="none" w:sz="0" w:space="0" w:color="auto"/>
                                                    <w:right w:val="none" w:sz="0" w:space="0" w:color="auto"/>
                                                  </w:divBdr>
                                                  <w:divsChild>
                                                    <w:div w:id="1601331561">
                                                      <w:marLeft w:val="0"/>
                                                      <w:marRight w:val="0"/>
                                                      <w:marTop w:val="0"/>
                                                      <w:marBottom w:val="0"/>
                                                      <w:divBdr>
                                                        <w:top w:val="none" w:sz="0" w:space="0" w:color="auto"/>
                                                        <w:left w:val="none" w:sz="0" w:space="0" w:color="auto"/>
                                                        <w:bottom w:val="none" w:sz="0" w:space="0" w:color="auto"/>
                                                        <w:right w:val="none" w:sz="0" w:space="0" w:color="auto"/>
                                                      </w:divBdr>
                                                      <w:divsChild>
                                                        <w:div w:id="51777219">
                                                          <w:marLeft w:val="0"/>
                                                          <w:marRight w:val="0"/>
                                                          <w:marTop w:val="240"/>
                                                          <w:marBottom w:val="0"/>
                                                          <w:divBdr>
                                                            <w:top w:val="none" w:sz="0" w:space="0" w:color="auto"/>
                                                            <w:left w:val="none" w:sz="0" w:space="0" w:color="auto"/>
                                                            <w:bottom w:val="none" w:sz="0" w:space="0" w:color="auto"/>
                                                            <w:right w:val="none" w:sz="0" w:space="0" w:color="auto"/>
                                                          </w:divBdr>
                                                          <w:divsChild>
                                                            <w:div w:id="1513447794">
                                                              <w:marLeft w:val="0"/>
                                                              <w:marRight w:val="0"/>
                                                              <w:marTop w:val="0"/>
                                                              <w:marBottom w:val="0"/>
                                                              <w:divBdr>
                                                                <w:top w:val="none" w:sz="0" w:space="0" w:color="auto"/>
                                                                <w:left w:val="none" w:sz="0" w:space="0" w:color="auto"/>
                                                                <w:bottom w:val="none" w:sz="0" w:space="0" w:color="auto"/>
                                                                <w:right w:val="none" w:sz="0" w:space="0" w:color="auto"/>
                                                              </w:divBdr>
                                                              <w:divsChild>
                                                                <w:div w:id="1085343426">
                                                                  <w:marLeft w:val="0"/>
                                                                  <w:marRight w:val="0"/>
                                                                  <w:marTop w:val="180"/>
                                                                  <w:marBottom w:val="0"/>
                                                                  <w:divBdr>
                                                                    <w:top w:val="none" w:sz="0" w:space="0" w:color="auto"/>
                                                                    <w:left w:val="none" w:sz="0" w:space="0" w:color="auto"/>
                                                                    <w:bottom w:val="none" w:sz="0" w:space="0" w:color="auto"/>
                                                                    <w:right w:val="none" w:sz="0" w:space="0" w:color="auto"/>
                                                                  </w:divBdr>
                                                                  <w:divsChild>
                                                                    <w:div w:id="50929651">
                                                                      <w:marLeft w:val="0"/>
                                                                      <w:marRight w:val="0"/>
                                                                      <w:marTop w:val="0"/>
                                                                      <w:marBottom w:val="0"/>
                                                                      <w:divBdr>
                                                                        <w:top w:val="none" w:sz="0" w:space="0" w:color="auto"/>
                                                                        <w:left w:val="none" w:sz="0" w:space="0" w:color="auto"/>
                                                                        <w:bottom w:val="none" w:sz="0" w:space="0" w:color="auto"/>
                                                                        <w:right w:val="none" w:sz="0" w:space="0" w:color="auto"/>
                                                                      </w:divBdr>
                                                                      <w:divsChild>
                                                                        <w:div w:id="1227958501">
                                                                          <w:marLeft w:val="120"/>
                                                                          <w:marRight w:val="0"/>
                                                                          <w:marTop w:val="0"/>
                                                                          <w:marBottom w:val="0"/>
                                                                          <w:divBdr>
                                                                            <w:top w:val="none" w:sz="0" w:space="0" w:color="auto"/>
                                                                            <w:left w:val="none" w:sz="0" w:space="0" w:color="auto"/>
                                                                            <w:bottom w:val="none" w:sz="0" w:space="0" w:color="auto"/>
                                                                            <w:right w:val="none" w:sz="0" w:space="0" w:color="auto"/>
                                                                          </w:divBdr>
                                                                          <w:divsChild>
                                                                            <w:div w:id="1300693483">
                                                                              <w:marLeft w:val="0"/>
                                                                              <w:marRight w:val="0"/>
                                                                              <w:marTop w:val="0"/>
                                                                              <w:marBottom w:val="0"/>
                                                                              <w:divBdr>
                                                                                <w:top w:val="none" w:sz="0" w:space="0" w:color="auto"/>
                                                                                <w:left w:val="none" w:sz="0" w:space="0" w:color="auto"/>
                                                                                <w:bottom w:val="none" w:sz="0" w:space="0" w:color="auto"/>
                                                                                <w:right w:val="none" w:sz="0" w:space="0" w:color="auto"/>
                                                                              </w:divBdr>
                                                                            </w:div>
                                                                            <w:div w:id="1715305312">
                                                                              <w:marLeft w:val="0"/>
                                                                              <w:marRight w:val="0"/>
                                                                              <w:marTop w:val="0"/>
                                                                              <w:marBottom w:val="0"/>
                                                                              <w:divBdr>
                                                                                <w:top w:val="none" w:sz="0" w:space="0" w:color="auto"/>
                                                                                <w:left w:val="none" w:sz="0" w:space="0" w:color="auto"/>
                                                                                <w:bottom w:val="none" w:sz="0" w:space="0" w:color="auto"/>
                                                                                <w:right w:val="none" w:sz="0" w:space="0" w:color="auto"/>
                                                                              </w:divBdr>
                                                                            </w:div>
                                                                          </w:divsChild>
                                                                        </w:div>
                                                                        <w:div w:id="1988586732">
                                                                          <w:marLeft w:val="120"/>
                                                                          <w:marRight w:val="0"/>
                                                                          <w:marTop w:val="0"/>
                                                                          <w:marBottom w:val="0"/>
                                                                          <w:divBdr>
                                                                            <w:top w:val="none" w:sz="0" w:space="0" w:color="auto"/>
                                                                            <w:left w:val="none" w:sz="0" w:space="0" w:color="auto"/>
                                                                            <w:bottom w:val="none" w:sz="0" w:space="0" w:color="auto"/>
                                                                            <w:right w:val="none" w:sz="0" w:space="0" w:color="auto"/>
                                                                          </w:divBdr>
                                                                          <w:divsChild>
                                                                            <w:div w:id="1371419254">
                                                                              <w:marLeft w:val="0"/>
                                                                              <w:marRight w:val="0"/>
                                                                              <w:marTop w:val="0"/>
                                                                              <w:marBottom w:val="0"/>
                                                                              <w:divBdr>
                                                                                <w:top w:val="none" w:sz="0" w:space="0" w:color="auto"/>
                                                                                <w:left w:val="none" w:sz="0" w:space="0" w:color="auto"/>
                                                                                <w:bottom w:val="none" w:sz="0" w:space="0" w:color="auto"/>
                                                                                <w:right w:val="none" w:sz="0" w:space="0" w:color="auto"/>
                                                                              </w:divBdr>
                                                                            </w:div>
                                                                            <w:div w:id="379944164">
                                                                              <w:marLeft w:val="0"/>
                                                                              <w:marRight w:val="0"/>
                                                                              <w:marTop w:val="0"/>
                                                                              <w:marBottom w:val="0"/>
                                                                              <w:divBdr>
                                                                                <w:top w:val="none" w:sz="0" w:space="0" w:color="auto"/>
                                                                                <w:left w:val="none" w:sz="0" w:space="0" w:color="auto"/>
                                                                                <w:bottom w:val="none" w:sz="0" w:space="0" w:color="auto"/>
                                                                                <w:right w:val="none" w:sz="0" w:space="0" w:color="auto"/>
                                                                              </w:divBdr>
                                                                            </w:div>
                                                                          </w:divsChild>
                                                                        </w:div>
                                                                        <w:div w:id="257955971">
                                                                          <w:marLeft w:val="0"/>
                                                                          <w:marRight w:val="0"/>
                                                                          <w:marTop w:val="0"/>
                                                                          <w:marBottom w:val="0"/>
                                                                          <w:divBdr>
                                                                            <w:top w:val="none" w:sz="0" w:space="0" w:color="auto"/>
                                                                            <w:left w:val="none" w:sz="0" w:space="0" w:color="auto"/>
                                                                            <w:bottom w:val="none" w:sz="0" w:space="0" w:color="auto"/>
                                                                            <w:right w:val="none" w:sz="0" w:space="0" w:color="auto"/>
                                                                          </w:divBdr>
                                                                          <w:divsChild>
                                                                            <w:div w:id="921989942">
                                                                              <w:marLeft w:val="0"/>
                                                                              <w:marRight w:val="0"/>
                                                                              <w:marTop w:val="0"/>
                                                                              <w:marBottom w:val="0"/>
                                                                              <w:divBdr>
                                                                                <w:top w:val="none" w:sz="0" w:space="0" w:color="auto"/>
                                                                                <w:left w:val="none" w:sz="0" w:space="0" w:color="auto"/>
                                                                                <w:bottom w:val="none" w:sz="0" w:space="0" w:color="auto"/>
                                                                                <w:right w:val="none" w:sz="0" w:space="0" w:color="auto"/>
                                                                              </w:divBdr>
                                                                              <w:divsChild>
                                                                                <w:div w:id="1639334571">
                                                                                  <w:marLeft w:val="0"/>
                                                                                  <w:marRight w:val="0"/>
                                                                                  <w:marTop w:val="0"/>
                                                                                  <w:marBottom w:val="0"/>
                                                                                  <w:divBdr>
                                                                                    <w:top w:val="none" w:sz="0" w:space="0" w:color="auto"/>
                                                                                    <w:left w:val="none" w:sz="0" w:space="0" w:color="auto"/>
                                                                                    <w:bottom w:val="none" w:sz="0" w:space="0" w:color="auto"/>
                                                                                    <w:right w:val="none" w:sz="0" w:space="0" w:color="auto"/>
                                                                                  </w:divBdr>
                                                                                  <w:divsChild>
                                                                                    <w:div w:id="1838576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605434">
                                                                          <w:marLeft w:val="120"/>
                                                                          <w:marRight w:val="0"/>
                                                                          <w:marTop w:val="0"/>
                                                                          <w:marBottom w:val="0"/>
                                                                          <w:divBdr>
                                                                            <w:top w:val="none" w:sz="0" w:space="0" w:color="auto"/>
                                                                            <w:left w:val="none" w:sz="0" w:space="0" w:color="auto"/>
                                                                            <w:bottom w:val="none" w:sz="0" w:space="0" w:color="auto"/>
                                                                            <w:right w:val="none" w:sz="0" w:space="0" w:color="auto"/>
                                                                          </w:divBdr>
                                                                          <w:divsChild>
                                                                            <w:div w:id="794517977">
                                                                              <w:marLeft w:val="0"/>
                                                                              <w:marRight w:val="0"/>
                                                                              <w:marTop w:val="0"/>
                                                                              <w:marBottom w:val="0"/>
                                                                              <w:divBdr>
                                                                                <w:top w:val="none" w:sz="0" w:space="0" w:color="auto"/>
                                                                                <w:left w:val="none" w:sz="0" w:space="0" w:color="auto"/>
                                                                                <w:bottom w:val="none" w:sz="0" w:space="0" w:color="auto"/>
                                                                                <w:right w:val="none" w:sz="0" w:space="0" w:color="auto"/>
                                                                              </w:divBdr>
                                                                            </w:div>
                                                                            <w:div w:id="524712574">
                                                                              <w:marLeft w:val="0"/>
                                                                              <w:marRight w:val="0"/>
                                                                              <w:marTop w:val="0"/>
                                                                              <w:marBottom w:val="0"/>
                                                                              <w:divBdr>
                                                                                <w:top w:val="none" w:sz="0" w:space="0" w:color="auto"/>
                                                                                <w:left w:val="none" w:sz="0" w:space="0" w:color="auto"/>
                                                                                <w:bottom w:val="none" w:sz="0" w:space="0" w:color="auto"/>
                                                                                <w:right w:val="none" w:sz="0" w:space="0" w:color="auto"/>
                                                                              </w:divBdr>
                                                                            </w:div>
                                                                          </w:divsChild>
                                                                        </w:div>
                                                                        <w:div w:id="730495048">
                                                                          <w:marLeft w:val="0"/>
                                                                          <w:marRight w:val="0"/>
                                                                          <w:marTop w:val="0"/>
                                                                          <w:marBottom w:val="0"/>
                                                                          <w:divBdr>
                                                                            <w:top w:val="none" w:sz="0" w:space="0" w:color="auto"/>
                                                                            <w:left w:val="none" w:sz="0" w:space="0" w:color="auto"/>
                                                                            <w:bottom w:val="none" w:sz="0" w:space="0" w:color="auto"/>
                                                                            <w:right w:val="none" w:sz="0" w:space="0" w:color="auto"/>
                                                                          </w:divBdr>
                                                                          <w:divsChild>
                                                                            <w:div w:id="550312172">
                                                                              <w:marLeft w:val="0"/>
                                                                              <w:marRight w:val="0"/>
                                                                              <w:marTop w:val="0"/>
                                                                              <w:marBottom w:val="0"/>
                                                                              <w:divBdr>
                                                                                <w:top w:val="none" w:sz="0" w:space="0" w:color="auto"/>
                                                                                <w:left w:val="none" w:sz="0" w:space="0" w:color="auto"/>
                                                                                <w:bottom w:val="none" w:sz="0" w:space="0" w:color="auto"/>
                                                                                <w:right w:val="none" w:sz="0" w:space="0" w:color="auto"/>
                                                                              </w:divBdr>
                                                                              <w:divsChild>
                                                                                <w:div w:id="777604155">
                                                                                  <w:marLeft w:val="0"/>
                                                                                  <w:marRight w:val="0"/>
                                                                                  <w:marTop w:val="0"/>
                                                                                  <w:marBottom w:val="0"/>
                                                                                  <w:divBdr>
                                                                                    <w:top w:val="none" w:sz="0" w:space="0" w:color="auto"/>
                                                                                    <w:left w:val="none" w:sz="0" w:space="0" w:color="auto"/>
                                                                                    <w:bottom w:val="none" w:sz="0" w:space="0" w:color="auto"/>
                                                                                    <w:right w:val="none" w:sz="0" w:space="0" w:color="auto"/>
                                                                                  </w:divBdr>
                                                                                  <w:divsChild>
                                                                                    <w:div w:id="463739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641288">
                                                                          <w:marLeft w:val="120"/>
                                                                          <w:marRight w:val="0"/>
                                                                          <w:marTop w:val="0"/>
                                                                          <w:marBottom w:val="0"/>
                                                                          <w:divBdr>
                                                                            <w:top w:val="none" w:sz="0" w:space="0" w:color="auto"/>
                                                                            <w:left w:val="none" w:sz="0" w:space="0" w:color="auto"/>
                                                                            <w:bottom w:val="none" w:sz="0" w:space="0" w:color="auto"/>
                                                                            <w:right w:val="none" w:sz="0" w:space="0" w:color="auto"/>
                                                                          </w:divBdr>
                                                                          <w:divsChild>
                                                                            <w:div w:id="1646740820">
                                                                              <w:marLeft w:val="0"/>
                                                                              <w:marRight w:val="0"/>
                                                                              <w:marTop w:val="0"/>
                                                                              <w:marBottom w:val="0"/>
                                                                              <w:divBdr>
                                                                                <w:top w:val="none" w:sz="0" w:space="0" w:color="auto"/>
                                                                                <w:left w:val="none" w:sz="0" w:space="0" w:color="auto"/>
                                                                                <w:bottom w:val="none" w:sz="0" w:space="0" w:color="auto"/>
                                                                                <w:right w:val="none" w:sz="0" w:space="0" w:color="auto"/>
                                                                              </w:divBdr>
                                                                            </w:div>
                                                                            <w:div w:id="2121601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6429177">
                                                              <w:marLeft w:val="-360"/>
                                                              <w:marRight w:val="-360"/>
                                                              <w:marTop w:val="240"/>
                                                              <w:marBottom w:val="0"/>
                                                              <w:divBdr>
                                                                <w:top w:val="single" w:sz="6" w:space="0" w:color="auto"/>
                                                                <w:left w:val="none" w:sz="0" w:space="18" w:color="auto"/>
                                                                <w:bottom w:val="none" w:sz="0" w:space="0" w:color="auto"/>
                                                                <w:right w:val="none" w:sz="0" w:space="18" w:color="auto"/>
                                                              </w:divBdr>
                                                              <w:divsChild>
                                                                <w:div w:id="178384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7690014">
                                                  <w:marLeft w:val="0"/>
                                                  <w:marRight w:val="0"/>
                                                  <w:marTop w:val="0"/>
                                                  <w:marBottom w:val="0"/>
                                                  <w:divBdr>
                                                    <w:top w:val="none" w:sz="0" w:space="0" w:color="auto"/>
                                                    <w:left w:val="none" w:sz="0" w:space="0" w:color="auto"/>
                                                    <w:bottom w:val="none" w:sz="0" w:space="0" w:color="auto"/>
                                                    <w:right w:val="none" w:sz="0" w:space="0" w:color="auto"/>
                                                  </w:divBdr>
                                                  <w:divsChild>
                                                    <w:div w:id="348914858">
                                                      <w:marLeft w:val="0"/>
                                                      <w:marRight w:val="0"/>
                                                      <w:marTop w:val="0"/>
                                                      <w:marBottom w:val="0"/>
                                                      <w:divBdr>
                                                        <w:top w:val="none" w:sz="0" w:space="0" w:color="auto"/>
                                                        <w:left w:val="none" w:sz="0" w:space="0" w:color="auto"/>
                                                        <w:bottom w:val="single" w:sz="6" w:space="18" w:color="auto"/>
                                                        <w:right w:val="none" w:sz="0" w:space="0" w:color="auto"/>
                                                      </w:divBdr>
                                                      <w:divsChild>
                                                        <w:div w:id="955797428">
                                                          <w:marLeft w:val="0"/>
                                                          <w:marRight w:val="0"/>
                                                          <w:marTop w:val="0"/>
                                                          <w:marBottom w:val="0"/>
                                                          <w:divBdr>
                                                            <w:top w:val="none" w:sz="0" w:space="0" w:color="auto"/>
                                                            <w:left w:val="none" w:sz="0" w:space="0" w:color="auto"/>
                                                            <w:bottom w:val="none" w:sz="0" w:space="0" w:color="auto"/>
                                                            <w:right w:val="none" w:sz="0" w:space="0" w:color="auto"/>
                                                          </w:divBdr>
                                                          <w:divsChild>
                                                            <w:div w:id="1220704355">
                                                              <w:marLeft w:val="0"/>
                                                              <w:marRight w:val="0"/>
                                                              <w:marTop w:val="0"/>
                                                              <w:marBottom w:val="0"/>
                                                              <w:divBdr>
                                                                <w:top w:val="none" w:sz="0" w:space="0" w:color="auto"/>
                                                                <w:left w:val="none" w:sz="0" w:space="0" w:color="auto"/>
                                                                <w:bottom w:val="none" w:sz="0" w:space="0" w:color="auto"/>
                                                                <w:right w:val="none" w:sz="0" w:space="0" w:color="auto"/>
                                                              </w:divBdr>
                                                            </w:div>
                                                            <w:div w:id="728265812">
                                                              <w:marLeft w:val="1200"/>
                                                              <w:marRight w:val="0"/>
                                                              <w:marTop w:val="0"/>
                                                              <w:marBottom w:val="0"/>
                                                              <w:divBdr>
                                                                <w:top w:val="none" w:sz="0" w:space="0" w:color="auto"/>
                                                                <w:left w:val="none" w:sz="0" w:space="0" w:color="auto"/>
                                                                <w:bottom w:val="none" w:sz="0" w:space="0" w:color="auto"/>
                                                                <w:right w:val="none" w:sz="0" w:space="0" w:color="auto"/>
                                                              </w:divBdr>
                                                            </w:div>
                                                            <w:div w:id="1478570262">
                                                              <w:marLeft w:val="1200"/>
                                                              <w:marRight w:val="0"/>
                                                              <w:marTop w:val="0"/>
                                                              <w:marBottom w:val="0"/>
                                                              <w:divBdr>
                                                                <w:top w:val="none" w:sz="0" w:space="0" w:color="auto"/>
                                                                <w:left w:val="none" w:sz="0" w:space="0" w:color="auto"/>
                                                                <w:bottom w:val="none" w:sz="0" w:space="0" w:color="auto"/>
                                                                <w:right w:val="none" w:sz="0" w:space="0" w:color="auto"/>
                                                              </w:divBdr>
                                                            </w:div>
                                                          </w:divsChild>
                                                        </w:div>
                                                        <w:div w:id="894124870">
                                                          <w:marLeft w:val="0"/>
                                                          <w:marRight w:val="0"/>
                                                          <w:marTop w:val="0"/>
                                                          <w:marBottom w:val="0"/>
                                                          <w:divBdr>
                                                            <w:top w:val="none" w:sz="0" w:space="0" w:color="auto"/>
                                                            <w:left w:val="none" w:sz="0" w:space="0" w:color="auto"/>
                                                            <w:bottom w:val="none" w:sz="0" w:space="0" w:color="auto"/>
                                                            <w:right w:val="none" w:sz="0" w:space="0" w:color="auto"/>
                                                          </w:divBdr>
                                                          <w:divsChild>
                                                            <w:div w:id="1319529588">
                                                              <w:marLeft w:val="0"/>
                                                              <w:marRight w:val="0"/>
                                                              <w:marTop w:val="0"/>
                                                              <w:marBottom w:val="0"/>
                                                              <w:divBdr>
                                                                <w:top w:val="none" w:sz="0" w:space="0" w:color="auto"/>
                                                                <w:left w:val="none" w:sz="0" w:space="0" w:color="auto"/>
                                                                <w:bottom w:val="none" w:sz="0" w:space="0" w:color="auto"/>
                                                                <w:right w:val="none" w:sz="0" w:space="0" w:color="auto"/>
                                                              </w:divBdr>
                                                            </w:div>
                                                            <w:div w:id="724714884">
                                                              <w:marLeft w:val="1200"/>
                                                              <w:marRight w:val="0"/>
                                                              <w:marTop w:val="0"/>
                                                              <w:marBottom w:val="0"/>
                                                              <w:divBdr>
                                                                <w:top w:val="none" w:sz="0" w:space="0" w:color="auto"/>
                                                                <w:left w:val="none" w:sz="0" w:space="0" w:color="auto"/>
                                                                <w:bottom w:val="none" w:sz="0" w:space="0" w:color="auto"/>
                                                                <w:right w:val="none" w:sz="0" w:space="0" w:color="auto"/>
                                                              </w:divBdr>
                                                            </w:div>
                                                            <w:div w:id="1934901414">
                                                              <w:marLeft w:val="1200"/>
                                                              <w:marRight w:val="0"/>
                                                              <w:marTop w:val="0"/>
                                                              <w:marBottom w:val="0"/>
                                                              <w:divBdr>
                                                                <w:top w:val="none" w:sz="0" w:space="0" w:color="auto"/>
                                                                <w:left w:val="none" w:sz="0" w:space="0" w:color="auto"/>
                                                                <w:bottom w:val="none" w:sz="0" w:space="0" w:color="auto"/>
                                                                <w:right w:val="none" w:sz="0" w:space="0" w:color="auto"/>
                                                              </w:divBdr>
                                                            </w:div>
                                                          </w:divsChild>
                                                        </w:div>
                                                        <w:div w:id="1030956755">
                                                          <w:marLeft w:val="0"/>
                                                          <w:marRight w:val="0"/>
                                                          <w:marTop w:val="0"/>
                                                          <w:marBottom w:val="0"/>
                                                          <w:divBdr>
                                                            <w:top w:val="none" w:sz="0" w:space="0" w:color="auto"/>
                                                            <w:left w:val="none" w:sz="0" w:space="0" w:color="auto"/>
                                                            <w:bottom w:val="none" w:sz="0" w:space="0" w:color="auto"/>
                                                            <w:right w:val="none" w:sz="0" w:space="0" w:color="auto"/>
                                                          </w:divBdr>
                                                          <w:divsChild>
                                                            <w:div w:id="1314023087">
                                                              <w:marLeft w:val="0"/>
                                                              <w:marRight w:val="0"/>
                                                              <w:marTop w:val="0"/>
                                                              <w:marBottom w:val="0"/>
                                                              <w:divBdr>
                                                                <w:top w:val="none" w:sz="0" w:space="0" w:color="auto"/>
                                                                <w:left w:val="none" w:sz="0" w:space="0" w:color="auto"/>
                                                                <w:bottom w:val="none" w:sz="0" w:space="0" w:color="auto"/>
                                                                <w:right w:val="none" w:sz="0" w:space="0" w:color="auto"/>
                                                              </w:divBdr>
                                                            </w:div>
                                                            <w:div w:id="595018316">
                                                              <w:marLeft w:val="1200"/>
                                                              <w:marRight w:val="0"/>
                                                              <w:marTop w:val="0"/>
                                                              <w:marBottom w:val="0"/>
                                                              <w:divBdr>
                                                                <w:top w:val="none" w:sz="0" w:space="0" w:color="auto"/>
                                                                <w:left w:val="none" w:sz="0" w:space="0" w:color="auto"/>
                                                                <w:bottom w:val="none" w:sz="0" w:space="0" w:color="auto"/>
                                                                <w:right w:val="none" w:sz="0" w:space="0" w:color="auto"/>
                                                              </w:divBdr>
                                                            </w:div>
                                                            <w:div w:id="8996183">
                                                              <w:marLeft w:val="1200"/>
                                                              <w:marRight w:val="0"/>
                                                              <w:marTop w:val="0"/>
                                                              <w:marBottom w:val="0"/>
                                                              <w:divBdr>
                                                                <w:top w:val="none" w:sz="0" w:space="0" w:color="auto"/>
                                                                <w:left w:val="none" w:sz="0" w:space="0" w:color="auto"/>
                                                                <w:bottom w:val="none" w:sz="0" w:space="0" w:color="auto"/>
                                                                <w:right w:val="none" w:sz="0" w:space="0" w:color="auto"/>
                                                              </w:divBdr>
                                                            </w:div>
                                                          </w:divsChild>
                                                        </w:div>
                                                        <w:div w:id="755977760">
                                                          <w:marLeft w:val="0"/>
                                                          <w:marRight w:val="0"/>
                                                          <w:marTop w:val="0"/>
                                                          <w:marBottom w:val="0"/>
                                                          <w:divBdr>
                                                            <w:top w:val="none" w:sz="0" w:space="0" w:color="auto"/>
                                                            <w:left w:val="none" w:sz="0" w:space="0" w:color="auto"/>
                                                            <w:bottom w:val="none" w:sz="0" w:space="0" w:color="auto"/>
                                                            <w:right w:val="none" w:sz="0" w:space="0" w:color="auto"/>
                                                          </w:divBdr>
                                                          <w:divsChild>
                                                            <w:div w:id="86967629">
                                                              <w:marLeft w:val="0"/>
                                                              <w:marRight w:val="0"/>
                                                              <w:marTop w:val="0"/>
                                                              <w:marBottom w:val="0"/>
                                                              <w:divBdr>
                                                                <w:top w:val="none" w:sz="0" w:space="0" w:color="auto"/>
                                                                <w:left w:val="none" w:sz="0" w:space="0" w:color="auto"/>
                                                                <w:bottom w:val="none" w:sz="0" w:space="0" w:color="auto"/>
                                                                <w:right w:val="none" w:sz="0" w:space="0" w:color="auto"/>
                                                              </w:divBdr>
                                                            </w:div>
                                                            <w:div w:id="1814445408">
                                                              <w:marLeft w:val="1200"/>
                                                              <w:marRight w:val="0"/>
                                                              <w:marTop w:val="0"/>
                                                              <w:marBottom w:val="0"/>
                                                              <w:divBdr>
                                                                <w:top w:val="none" w:sz="0" w:space="0" w:color="auto"/>
                                                                <w:left w:val="none" w:sz="0" w:space="0" w:color="auto"/>
                                                                <w:bottom w:val="none" w:sz="0" w:space="0" w:color="auto"/>
                                                                <w:right w:val="none" w:sz="0" w:space="0" w:color="auto"/>
                                                              </w:divBdr>
                                                            </w:div>
                                                            <w:div w:id="895312424">
                                                              <w:marLeft w:val="1200"/>
                                                              <w:marRight w:val="0"/>
                                                              <w:marTop w:val="0"/>
                                                              <w:marBottom w:val="0"/>
                                                              <w:divBdr>
                                                                <w:top w:val="none" w:sz="0" w:space="0" w:color="auto"/>
                                                                <w:left w:val="none" w:sz="0" w:space="0" w:color="auto"/>
                                                                <w:bottom w:val="none" w:sz="0" w:space="0" w:color="auto"/>
                                                                <w:right w:val="none" w:sz="0" w:space="0" w:color="auto"/>
                                                              </w:divBdr>
                                                            </w:div>
                                                          </w:divsChild>
                                                        </w:div>
                                                        <w:div w:id="1983148025">
                                                          <w:marLeft w:val="0"/>
                                                          <w:marRight w:val="0"/>
                                                          <w:marTop w:val="0"/>
                                                          <w:marBottom w:val="0"/>
                                                          <w:divBdr>
                                                            <w:top w:val="none" w:sz="0" w:space="0" w:color="auto"/>
                                                            <w:left w:val="none" w:sz="0" w:space="0" w:color="auto"/>
                                                            <w:bottom w:val="none" w:sz="0" w:space="0" w:color="auto"/>
                                                            <w:right w:val="none" w:sz="0" w:space="0" w:color="auto"/>
                                                          </w:divBdr>
                                                          <w:divsChild>
                                                            <w:div w:id="1770661137">
                                                              <w:marLeft w:val="0"/>
                                                              <w:marRight w:val="0"/>
                                                              <w:marTop w:val="0"/>
                                                              <w:marBottom w:val="0"/>
                                                              <w:divBdr>
                                                                <w:top w:val="none" w:sz="0" w:space="0" w:color="auto"/>
                                                                <w:left w:val="none" w:sz="0" w:space="0" w:color="auto"/>
                                                                <w:bottom w:val="none" w:sz="0" w:space="0" w:color="auto"/>
                                                                <w:right w:val="none" w:sz="0" w:space="0" w:color="auto"/>
                                                              </w:divBdr>
                                                            </w:div>
                                                            <w:div w:id="36591510">
                                                              <w:marLeft w:val="1200"/>
                                                              <w:marRight w:val="0"/>
                                                              <w:marTop w:val="0"/>
                                                              <w:marBottom w:val="0"/>
                                                              <w:divBdr>
                                                                <w:top w:val="none" w:sz="0" w:space="0" w:color="auto"/>
                                                                <w:left w:val="none" w:sz="0" w:space="0" w:color="auto"/>
                                                                <w:bottom w:val="none" w:sz="0" w:space="0" w:color="auto"/>
                                                                <w:right w:val="none" w:sz="0" w:space="0" w:color="auto"/>
                                                              </w:divBdr>
                                                            </w:div>
                                                            <w:div w:id="1008214298">
                                                              <w:marLeft w:val="1200"/>
                                                              <w:marRight w:val="0"/>
                                                              <w:marTop w:val="0"/>
                                                              <w:marBottom w:val="0"/>
                                                              <w:divBdr>
                                                                <w:top w:val="none" w:sz="0" w:space="0" w:color="auto"/>
                                                                <w:left w:val="none" w:sz="0" w:space="0" w:color="auto"/>
                                                                <w:bottom w:val="none" w:sz="0" w:space="0" w:color="auto"/>
                                                                <w:right w:val="none" w:sz="0" w:space="0" w:color="auto"/>
                                                              </w:divBdr>
                                                            </w:div>
                                                          </w:divsChild>
                                                        </w:div>
                                                        <w:div w:id="1251432551">
                                                          <w:marLeft w:val="0"/>
                                                          <w:marRight w:val="0"/>
                                                          <w:marTop w:val="240"/>
                                                          <w:marBottom w:val="0"/>
                                                          <w:divBdr>
                                                            <w:top w:val="none" w:sz="0" w:space="0" w:color="auto"/>
                                                            <w:left w:val="none" w:sz="0" w:space="0" w:color="auto"/>
                                                            <w:bottom w:val="none" w:sz="0" w:space="0" w:color="auto"/>
                                                            <w:right w:val="none" w:sz="0" w:space="0" w:color="auto"/>
                                                          </w:divBdr>
                                                        </w:div>
                                                      </w:divsChild>
                                                    </w:div>
                                                    <w:div w:id="342322477">
                                                      <w:marLeft w:val="0"/>
                                                      <w:marRight w:val="0"/>
                                                      <w:marTop w:val="0"/>
                                                      <w:marBottom w:val="0"/>
                                                      <w:divBdr>
                                                        <w:top w:val="none" w:sz="0" w:space="0" w:color="auto"/>
                                                        <w:left w:val="none" w:sz="0" w:space="0" w:color="auto"/>
                                                        <w:bottom w:val="none" w:sz="0" w:space="0" w:color="auto"/>
                                                        <w:right w:val="none" w:sz="0" w:space="0" w:color="auto"/>
                                                      </w:divBdr>
                                                      <w:divsChild>
                                                        <w:div w:id="1427310655">
                                                          <w:marLeft w:val="0"/>
                                                          <w:marRight w:val="0"/>
                                                          <w:marTop w:val="0"/>
                                                          <w:marBottom w:val="0"/>
                                                          <w:divBdr>
                                                            <w:top w:val="none" w:sz="0" w:space="0" w:color="auto"/>
                                                            <w:left w:val="none" w:sz="0" w:space="0" w:color="auto"/>
                                                            <w:bottom w:val="none" w:sz="0" w:space="0" w:color="auto"/>
                                                            <w:right w:val="none" w:sz="0" w:space="0" w:color="auto"/>
                                                          </w:divBdr>
                                                        </w:div>
                                                        <w:div w:id="190841590">
                                                          <w:marLeft w:val="1200"/>
                                                          <w:marRight w:val="0"/>
                                                          <w:marTop w:val="0"/>
                                                          <w:marBottom w:val="0"/>
                                                          <w:divBdr>
                                                            <w:top w:val="none" w:sz="0" w:space="0" w:color="auto"/>
                                                            <w:left w:val="none" w:sz="0" w:space="0" w:color="auto"/>
                                                            <w:bottom w:val="none" w:sz="0" w:space="0" w:color="auto"/>
                                                            <w:right w:val="none" w:sz="0" w:space="0" w:color="auto"/>
                                                          </w:divBdr>
                                                          <w:divsChild>
                                                            <w:div w:id="323358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0016517">
                                          <w:marLeft w:val="0"/>
                                          <w:marRight w:val="0"/>
                                          <w:marTop w:val="0"/>
                                          <w:marBottom w:val="0"/>
                                          <w:divBdr>
                                            <w:top w:val="none" w:sz="0" w:space="0" w:color="auto"/>
                                            <w:left w:val="none" w:sz="0" w:space="0" w:color="auto"/>
                                            <w:bottom w:val="none" w:sz="0" w:space="0" w:color="auto"/>
                                            <w:right w:val="none" w:sz="0" w:space="0" w:color="auto"/>
                                          </w:divBdr>
                                          <w:divsChild>
                                            <w:div w:id="1012998850">
                                              <w:marLeft w:val="0"/>
                                              <w:marRight w:val="0"/>
                                              <w:marTop w:val="240"/>
                                              <w:marBottom w:val="0"/>
                                              <w:divBdr>
                                                <w:top w:val="none" w:sz="0" w:space="0" w:color="auto"/>
                                                <w:left w:val="none" w:sz="0" w:space="0" w:color="auto"/>
                                                <w:bottom w:val="none" w:sz="0" w:space="0" w:color="auto"/>
                                                <w:right w:val="none" w:sz="0" w:space="0" w:color="auto"/>
                                              </w:divBdr>
                                              <w:divsChild>
                                                <w:div w:id="566888090">
                                                  <w:marLeft w:val="0"/>
                                                  <w:marRight w:val="0"/>
                                                  <w:marTop w:val="0"/>
                                                  <w:marBottom w:val="0"/>
                                                  <w:divBdr>
                                                    <w:top w:val="none" w:sz="0" w:space="0" w:color="auto"/>
                                                    <w:left w:val="none" w:sz="0" w:space="0" w:color="auto"/>
                                                    <w:bottom w:val="none" w:sz="0" w:space="0" w:color="auto"/>
                                                    <w:right w:val="none" w:sz="0" w:space="0" w:color="auto"/>
                                                  </w:divBdr>
                                                  <w:divsChild>
                                                    <w:div w:id="686369638">
                                                      <w:marLeft w:val="0"/>
                                                      <w:marRight w:val="0"/>
                                                      <w:marTop w:val="0"/>
                                                      <w:marBottom w:val="0"/>
                                                      <w:divBdr>
                                                        <w:top w:val="none" w:sz="0" w:space="0" w:color="auto"/>
                                                        <w:left w:val="none" w:sz="0" w:space="0" w:color="auto"/>
                                                        <w:bottom w:val="none" w:sz="0" w:space="0" w:color="auto"/>
                                                        <w:right w:val="none" w:sz="0" w:space="0" w:color="auto"/>
                                                      </w:divBdr>
                                                    </w:div>
                                                    <w:div w:id="995840690">
                                                      <w:marLeft w:val="0"/>
                                                      <w:marRight w:val="0"/>
                                                      <w:marTop w:val="0"/>
                                                      <w:marBottom w:val="0"/>
                                                      <w:divBdr>
                                                        <w:top w:val="none" w:sz="0" w:space="0" w:color="auto"/>
                                                        <w:left w:val="none" w:sz="0" w:space="0" w:color="auto"/>
                                                        <w:bottom w:val="none" w:sz="0" w:space="0" w:color="auto"/>
                                                        <w:right w:val="none" w:sz="0" w:space="0" w:color="auto"/>
                                                      </w:divBdr>
                                                    </w:div>
                                                    <w:div w:id="1438058900">
                                                      <w:marLeft w:val="0"/>
                                                      <w:marRight w:val="0"/>
                                                      <w:marTop w:val="0"/>
                                                      <w:marBottom w:val="0"/>
                                                      <w:divBdr>
                                                        <w:top w:val="none" w:sz="0" w:space="0" w:color="auto"/>
                                                        <w:left w:val="none" w:sz="0" w:space="0" w:color="auto"/>
                                                        <w:bottom w:val="none" w:sz="0" w:space="0" w:color="auto"/>
                                                        <w:right w:val="none" w:sz="0" w:space="0" w:color="auto"/>
                                                      </w:divBdr>
                                                    </w:div>
                                                    <w:div w:id="500047834">
                                                      <w:marLeft w:val="0"/>
                                                      <w:marRight w:val="0"/>
                                                      <w:marTop w:val="0"/>
                                                      <w:marBottom w:val="0"/>
                                                      <w:divBdr>
                                                        <w:top w:val="none" w:sz="0" w:space="0" w:color="auto"/>
                                                        <w:left w:val="none" w:sz="0" w:space="0" w:color="auto"/>
                                                        <w:bottom w:val="none" w:sz="0" w:space="0" w:color="auto"/>
                                                        <w:right w:val="none" w:sz="0" w:space="0" w:color="auto"/>
                                                      </w:divBdr>
                                                    </w:div>
                                                    <w:div w:id="2115900344">
                                                      <w:marLeft w:val="0"/>
                                                      <w:marRight w:val="0"/>
                                                      <w:marTop w:val="0"/>
                                                      <w:marBottom w:val="0"/>
                                                      <w:divBdr>
                                                        <w:top w:val="none" w:sz="0" w:space="0" w:color="auto"/>
                                                        <w:left w:val="none" w:sz="0" w:space="0" w:color="auto"/>
                                                        <w:bottom w:val="none" w:sz="0" w:space="0" w:color="auto"/>
                                                        <w:right w:val="none" w:sz="0" w:space="0" w:color="auto"/>
                                                      </w:divBdr>
                                                    </w:div>
                                                    <w:div w:id="507016930">
                                                      <w:marLeft w:val="0"/>
                                                      <w:marRight w:val="0"/>
                                                      <w:marTop w:val="0"/>
                                                      <w:marBottom w:val="0"/>
                                                      <w:divBdr>
                                                        <w:top w:val="none" w:sz="0" w:space="0" w:color="auto"/>
                                                        <w:left w:val="none" w:sz="0" w:space="0" w:color="auto"/>
                                                        <w:bottom w:val="none" w:sz="0" w:space="0" w:color="auto"/>
                                                        <w:right w:val="none" w:sz="0" w:space="0" w:color="auto"/>
                                                      </w:divBdr>
                                                    </w:div>
                                                    <w:div w:id="295647797">
                                                      <w:marLeft w:val="0"/>
                                                      <w:marRight w:val="0"/>
                                                      <w:marTop w:val="0"/>
                                                      <w:marBottom w:val="0"/>
                                                      <w:divBdr>
                                                        <w:top w:val="none" w:sz="0" w:space="0" w:color="auto"/>
                                                        <w:left w:val="none" w:sz="0" w:space="0" w:color="auto"/>
                                                        <w:bottom w:val="none" w:sz="0" w:space="0" w:color="auto"/>
                                                        <w:right w:val="none" w:sz="0" w:space="0" w:color="auto"/>
                                                      </w:divBdr>
                                                    </w:div>
                                                    <w:div w:id="535002388">
                                                      <w:marLeft w:val="0"/>
                                                      <w:marRight w:val="0"/>
                                                      <w:marTop w:val="0"/>
                                                      <w:marBottom w:val="0"/>
                                                      <w:divBdr>
                                                        <w:top w:val="none" w:sz="0" w:space="0" w:color="auto"/>
                                                        <w:left w:val="none" w:sz="0" w:space="0" w:color="auto"/>
                                                        <w:bottom w:val="none" w:sz="0" w:space="0" w:color="auto"/>
                                                        <w:right w:val="none" w:sz="0" w:space="0" w:color="auto"/>
                                                      </w:divBdr>
                                                    </w:div>
                                                    <w:div w:id="891162007">
                                                      <w:marLeft w:val="0"/>
                                                      <w:marRight w:val="0"/>
                                                      <w:marTop w:val="0"/>
                                                      <w:marBottom w:val="0"/>
                                                      <w:divBdr>
                                                        <w:top w:val="none" w:sz="0" w:space="0" w:color="auto"/>
                                                        <w:left w:val="none" w:sz="0" w:space="0" w:color="auto"/>
                                                        <w:bottom w:val="none" w:sz="0" w:space="0" w:color="auto"/>
                                                        <w:right w:val="none" w:sz="0" w:space="0" w:color="auto"/>
                                                      </w:divBdr>
                                                    </w:div>
                                                    <w:div w:id="169885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37203591">
              <w:marLeft w:val="0"/>
              <w:marRight w:val="0"/>
              <w:marTop w:val="0"/>
              <w:marBottom w:val="0"/>
              <w:divBdr>
                <w:top w:val="none" w:sz="0" w:space="0" w:color="auto"/>
                <w:left w:val="none" w:sz="0" w:space="0" w:color="auto"/>
                <w:bottom w:val="none" w:sz="0" w:space="0" w:color="auto"/>
                <w:right w:val="none" w:sz="0" w:space="0" w:color="auto"/>
              </w:divBdr>
              <w:divsChild>
                <w:div w:id="1035697694">
                  <w:marLeft w:val="0"/>
                  <w:marRight w:val="0"/>
                  <w:marTop w:val="0"/>
                  <w:marBottom w:val="0"/>
                  <w:divBdr>
                    <w:top w:val="none" w:sz="0" w:space="0" w:color="auto"/>
                    <w:left w:val="none" w:sz="0" w:space="0" w:color="auto"/>
                    <w:bottom w:val="none" w:sz="0" w:space="0" w:color="auto"/>
                    <w:right w:val="none" w:sz="0" w:space="0" w:color="auto"/>
                  </w:divBdr>
                  <w:divsChild>
                    <w:div w:id="1410494550">
                      <w:marLeft w:val="0"/>
                      <w:marRight w:val="0"/>
                      <w:marTop w:val="0"/>
                      <w:marBottom w:val="0"/>
                      <w:divBdr>
                        <w:top w:val="none" w:sz="0" w:space="0" w:color="auto"/>
                        <w:left w:val="none" w:sz="0" w:space="0" w:color="auto"/>
                        <w:bottom w:val="none" w:sz="0" w:space="0" w:color="auto"/>
                        <w:right w:val="none" w:sz="0" w:space="0" w:color="auto"/>
                      </w:divBdr>
                      <w:divsChild>
                        <w:div w:id="1668438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7540791">
      <w:bodyDiv w:val="1"/>
      <w:marLeft w:val="0"/>
      <w:marRight w:val="0"/>
      <w:marTop w:val="0"/>
      <w:marBottom w:val="0"/>
      <w:divBdr>
        <w:top w:val="none" w:sz="0" w:space="0" w:color="auto"/>
        <w:left w:val="none" w:sz="0" w:space="0" w:color="auto"/>
        <w:bottom w:val="none" w:sz="0" w:space="0" w:color="auto"/>
        <w:right w:val="none" w:sz="0" w:space="0" w:color="auto"/>
      </w:divBdr>
    </w:div>
    <w:div w:id="1669359120">
      <w:bodyDiv w:val="1"/>
      <w:marLeft w:val="0"/>
      <w:marRight w:val="0"/>
      <w:marTop w:val="0"/>
      <w:marBottom w:val="0"/>
      <w:divBdr>
        <w:top w:val="none" w:sz="0" w:space="0" w:color="auto"/>
        <w:left w:val="none" w:sz="0" w:space="0" w:color="auto"/>
        <w:bottom w:val="none" w:sz="0" w:space="0" w:color="auto"/>
        <w:right w:val="none" w:sz="0" w:space="0" w:color="auto"/>
      </w:divBdr>
    </w:div>
    <w:div w:id="1674529843">
      <w:bodyDiv w:val="1"/>
      <w:marLeft w:val="0"/>
      <w:marRight w:val="0"/>
      <w:marTop w:val="0"/>
      <w:marBottom w:val="0"/>
      <w:divBdr>
        <w:top w:val="none" w:sz="0" w:space="0" w:color="auto"/>
        <w:left w:val="none" w:sz="0" w:space="0" w:color="auto"/>
        <w:bottom w:val="none" w:sz="0" w:space="0" w:color="auto"/>
        <w:right w:val="none" w:sz="0" w:space="0" w:color="auto"/>
      </w:divBdr>
    </w:div>
    <w:div w:id="1677615323">
      <w:bodyDiv w:val="1"/>
      <w:marLeft w:val="0"/>
      <w:marRight w:val="0"/>
      <w:marTop w:val="0"/>
      <w:marBottom w:val="0"/>
      <w:divBdr>
        <w:top w:val="none" w:sz="0" w:space="0" w:color="auto"/>
        <w:left w:val="none" w:sz="0" w:space="0" w:color="auto"/>
        <w:bottom w:val="none" w:sz="0" w:space="0" w:color="auto"/>
        <w:right w:val="none" w:sz="0" w:space="0" w:color="auto"/>
      </w:divBdr>
    </w:div>
    <w:div w:id="1691444275">
      <w:bodyDiv w:val="1"/>
      <w:marLeft w:val="0"/>
      <w:marRight w:val="0"/>
      <w:marTop w:val="0"/>
      <w:marBottom w:val="0"/>
      <w:divBdr>
        <w:top w:val="none" w:sz="0" w:space="0" w:color="auto"/>
        <w:left w:val="none" w:sz="0" w:space="0" w:color="auto"/>
        <w:bottom w:val="none" w:sz="0" w:space="0" w:color="auto"/>
        <w:right w:val="none" w:sz="0" w:space="0" w:color="auto"/>
      </w:divBdr>
    </w:div>
    <w:div w:id="1701516127">
      <w:bodyDiv w:val="1"/>
      <w:marLeft w:val="0"/>
      <w:marRight w:val="0"/>
      <w:marTop w:val="0"/>
      <w:marBottom w:val="0"/>
      <w:divBdr>
        <w:top w:val="none" w:sz="0" w:space="0" w:color="auto"/>
        <w:left w:val="none" w:sz="0" w:space="0" w:color="auto"/>
        <w:bottom w:val="none" w:sz="0" w:space="0" w:color="auto"/>
        <w:right w:val="none" w:sz="0" w:space="0" w:color="auto"/>
      </w:divBdr>
    </w:div>
    <w:div w:id="1723479468">
      <w:bodyDiv w:val="1"/>
      <w:marLeft w:val="0"/>
      <w:marRight w:val="0"/>
      <w:marTop w:val="0"/>
      <w:marBottom w:val="0"/>
      <w:divBdr>
        <w:top w:val="none" w:sz="0" w:space="0" w:color="auto"/>
        <w:left w:val="none" w:sz="0" w:space="0" w:color="auto"/>
        <w:bottom w:val="none" w:sz="0" w:space="0" w:color="auto"/>
        <w:right w:val="none" w:sz="0" w:space="0" w:color="auto"/>
      </w:divBdr>
      <w:divsChild>
        <w:div w:id="520357982">
          <w:marLeft w:val="0"/>
          <w:marRight w:val="0"/>
          <w:marTop w:val="0"/>
          <w:marBottom w:val="0"/>
          <w:divBdr>
            <w:top w:val="none" w:sz="0" w:space="0" w:color="auto"/>
            <w:left w:val="none" w:sz="0" w:space="0" w:color="auto"/>
            <w:bottom w:val="none" w:sz="0" w:space="0" w:color="auto"/>
            <w:right w:val="none" w:sz="0" w:space="0" w:color="auto"/>
          </w:divBdr>
        </w:div>
        <w:div w:id="212154351">
          <w:marLeft w:val="0"/>
          <w:marRight w:val="0"/>
          <w:marTop w:val="0"/>
          <w:marBottom w:val="0"/>
          <w:divBdr>
            <w:top w:val="none" w:sz="0" w:space="0" w:color="auto"/>
            <w:left w:val="none" w:sz="0" w:space="0" w:color="auto"/>
            <w:bottom w:val="none" w:sz="0" w:space="0" w:color="auto"/>
            <w:right w:val="none" w:sz="0" w:space="0" w:color="auto"/>
          </w:divBdr>
        </w:div>
        <w:div w:id="1661233060">
          <w:marLeft w:val="0"/>
          <w:marRight w:val="0"/>
          <w:marTop w:val="0"/>
          <w:marBottom w:val="0"/>
          <w:divBdr>
            <w:top w:val="none" w:sz="0" w:space="0" w:color="auto"/>
            <w:left w:val="none" w:sz="0" w:space="0" w:color="auto"/>
            <w:bottom w:val="none" w:sz="0" w:space="0" w:color="auto"/>
            <w:right w:val="none" w:sz="0" w:space="0" w:color="auto"/>
          </w:divBdr>
        </w:div>
        <w:div w:id="552624306">
          <w:marLeft w:val="0"/>
          <w:marRight w:val="0"/>
          <w:marTop w:val="0"/>
          <w:marBottom w:val="0"/>
          <w:divBdr>
            <w:top w:val="none" w:sz="0" w:space="0" w:color="auto"/>
            <w:left w:val="none" w:sz="0" w:space="0" w:color="auto"/>
            <w:bottom w:val="none" w:sz="0" w:space="0" w:color="auto"/>
            <w:right w:val="none" w:sz="0" w:space="0" w:color="auto"/>
          </w:divBdr>
        </w:div>
        <w:div w:id="624775249">
          <w:marLeft w:val="0"/>
          <w:marRight w:val="0"/>
          <w:marTop w:val="0"/>
          <w:marBottom w:val="0"/>
          <w:divBdr>
            <w:top w:val="none" w:sz="0" w:space="0" w:color="auto"/>
            <w:left w:val="none" w:sz="0" w:space="0" w:color="auto"/>
            <w:bottom w:val="none" w:sz="0" w:space="0" w:color="auto"/>
            <w:right w:val="none" w:sz="0" w:space="0" w:color="auto"/>
          </w:divBdr>
        </w:div>
        <w:div w:id="1284071470">
          <w:marLeft w:val="0"/>
          <w:marRight w:val="0"/>
          <w:marTop w:val="0"/>
          <w:marBottom w:val="0"/>
          <w:divBdr>
            <w:top w:val="none" w:sz="0" w:space="0" w:color="auto"/>
            <w:left w:val="none" w:sz="0" w:space="0" w:color="auto"/>
            <w:bottom w:val="none" w:sz="0" w:space="0" w:color="auto"/>
            <w:right w:val="none" w:sz="0" w:space="0" w:color="auto"/>
          </w:divBdr>
        </w:div>
      </w:divsChild>
    </w:div>
    <w:div w:id="1747991899">
      <w:bodyDiv w:val="1"/>
      <w:marLeft w:val="0"/>
      <w:marRight w:val="0"/>
      <w:marTop w:val="0"/>
      <w:marBottom w:val="0"/>
      <w:divBdr>
        <w:top w:val="none" w:sz="0" w:space="0" w:color="auto"/>
        <w:left w:val="none" w:sz="0" w:space="0" w:color="auto"/>
        <w:bottom w:val="none" w:sz="0" w:space="0" w:color="auto"/>
        <w:right w:val="none" w:sz="0" w:space="0" w:color="auto"/>
      </w:divBdr>
    </w:div>
    <w:div w:id="1757822497">
      <w:bodyDiv w:val="1"/>
      <w:marLeft w:val="0"/>
      <w:marRight w:val="0"/>
      <w:marTop w:val="0"/>
      <w:marBottom w:val="0"/>
      <w:divBdr>
        <w:top w:val="none" w:sz="0" w:space="0" w:color="auto"/>
        <w:left w:val="none" w:sz="0" w:space="0" w:color="auto"/>
        <w:bottom w:val="none" w:sz="0" w:space="0" w:color="auto"/>
        <w:right w:val="none" w:sz="0" w:space="0" w:color="auto"/>
      </w:divBdr>
      <w:divsChild>
        <w:div w:id="1149325720">
          <w:marLeft w:val="0"/>
          <w:marRight w:val="0"/>
          <w:marTop w:val="0"/>
          <w:marBottom w:val="0"/>
          <w:divBdr>
            <w:top w:val="none" w:sz="0" w:space="0" w:color="auto"/>
            <w:left w:val="none" w:sz="0" w:space="0" w:color="auto"/>
            <w:bottom w:val="none" w:sz="0" w:space="0" w:color="auto"/>
            <w:right w:val="none" w:sz="0" w:space="0" w:color="auto"/>
          </w:divBdr>
          <w:divsChild>
            <w:div w:id="129442176">
              <w:marLeft w:val="0"/>
              <w:marRight w:val="0"/>
              <w:marTop w:val="0"/>
              <w:marBottom w:val="0"/>
              <w:divBdr>
                <w:top w:val="none" w:sz="0" w:space="0" w:color="auto"/>
                <w:left w:val="none" w:sz="0" w:space="0" w:color="auto"/>
                <w:bottom w:val="none" w:sz="0" w:space="0" w:color="auto"/>
                <w:right w:val="none" w:sz="0" w:space="0" w:color="auto"/>
              </w:divBdr>
              <w:divsChild>
                <w:div w:id="1746759431">
                  <w:marLeft w:val="0"/>
                  <w:marRight w:val="0"/>
                  <w:marTop w:val="0"/>
                  <w:marBottom w:val="0"/>
                  <w:divBdr>
                    <w:top w:val="none" w:sz="0" w:space="0" w:color="auto"/>
                    <w:left w:val="none" w:sz="0" w:space="0" w:color="auto"/>
                    <w:bottom w:val="none" w:sz="0" w:space="0" w:color="auto"/>
                    <w:right w:val="none" w:sz="0" w:space="0" w:color="auto"/>
                  </w:divBdr>
                  <w:divsChild>
                    <w:div w:id="366757105">
                      <w:marLeft w:val="0"/>
                      <w:marRight w:val="0"/>
                      <w:marTop w:val="0"/>
                      <w:marBottom w:val="0"/>
                      <w:divBdr>
                        <w:top w:val="none" w:sz="0" w:space="0" w:color="auto"/>
                        <w:left w:val="none" w:sz="0" w:space="0" w:color="auto"/>
                        <w:bottom w:val="none" w:sz="0" w:space="0" w:color="auto"/>
                        <w:right w:val="none" w:sz="0" w:space="0" w:color="auto"/>
                      </w:divBdr>
                      <w:divsChild>
                        <w:div w:id="1185241708">
                          <w:marLeft w:val="0"/>
                          <w:marRight w:val="0"/>
                          <w:marTop w:val="0"/>
                          <w:marBottom w:val="0"/>
                          <w:divBdr>
                            <w:top w:val="none" w:sz="0" w:space="0" w:color="auto"/>
                            <w:left w:val="none" w:sz="0" w:space="0" w:color="auto"/>
                            <w:bottom w:val="none" w:sz="0" w:space="0" w:color="auto"/>
                            <w:right w:val="none" w:sz="0" w:space="0" w:color="auto"/>
                          </w:divBdr>
                          <w:divsChild>
                            <w:div w:id="1369142635">
                              <w:marLeft w:val="0"/>
                              <w:marRight w:val="0"/>
                              <w:marTop w:val="0"/>
                              <w:marBottom w:val="0"/>
                              <w:divBdr>
                                <w:top w:val="none" w:sz="0" w:space="0" w:color="auto"/>
                                <w:left w:val="none" w:sz="0" w:space="0" w:color="auto"/>
                                <w:bottom w:val="none" w:sz="0" w:space="0" w:color="auto"/>
                                <w:right w:val="none" w:sz="0" w:space="0" w:color="auto"/>
                              </w:divBdr>
                              <w:divsChild>
                                <w:div w:id="1164125589">
                                  <w:marLeft w:val="0"/>
                                  <w:marRight w:val="0"/>
                                  <w:marTop w:val="0"/>
                                  <w:marBottom w:val="0"/>
                                  <w:divBdr>
                                    <w:top w:val="none" w:sz="0" w:space="0" w:color="auto"/>
                                    <w:left w:val="none" w:sz="0" w:space="0" w:color="auto"/>
                                    <w:bottom w:val="none" w:sz="0" w:space="0" w:color="auto"/>
                                    <w:right w:val="none" w:sz="0" w:space="0" w:color="auto"/>
                                  </w:divBdr>
                                  <w:divsChild>
                                    <w:div w:id="1251112850">
                                      <w:marLeft w:val="0"/>
                                      <w:marRight w:val="0"/>
                                      <w:marTop w:val="0"/>
                                      <w:marBottom w:val="0"/>
                                      <w:divBdr>
                                        <w:top w:val="none" w:sz="0" w:space="0" w:color="auto"/>
                                        <w:left w:val="none" w:sz="0" w:space="0" w:color="auto"/>
                                        <w:bottom w:val="none" w:sz="0" w:space="0" w:color="auto"/>
                                        <w:right w:val="none" w:sz="0" w:space="0" w:color="auto"/>
                                      </w:divBdr>
                                      <w:divsChild>
                                        <w:div w:id="972952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7903793">
          <w:marLeft w:val="0"/>
          <w:marRight w:val="0"/>
          <w:marTop w:val="300"/>
          <w:marBottom w:val="0"/>
          <w:divBdr>
            <w:top w:val="none" w:sz="0" w:space="0" w:color="auto"/>
            <w:left w:val="none" w:sz="0" w:space="0" w:color="auto"/>
            <w:bottom w:val="none" w:sz="0" w:space="0" w:color="auto"/>
            <w:right w:val="none" w:sz="0" w:space="0" w:color="auto"/>
          </w:divBdr>
          <w:divsChild>
            <w:div w:id="1962959444">
              <w:marLeft w:val="0"/>
              <w:marRight w:val="0"/>
              <w:marTop w:val="1170"/>
              <w:marBottom w:val="0"/>
              <w:divBdr>
                <w:top w:val="none" w:sz="0" w:space="0" w:color="auto"/>
                <w:left w:val="none" w:sz="0" w:space="0" w:color="auto"/>
                <w:bottom w:val="none" w:sz="0" w:space="0" w:color="auto"/>
                <w:right w:val="none" w:sz="0" w:space="0" w:color="auto"/>
              </w:divBdr>
              <w:divsChild>
                <w:div w:id="1163547543">
                  <w:marLeft w:val="0"/>
                  <w:marRight w:val="0"/>
                  <w:marTop w:val="0"/>
                  <w:marBottom w:val="0"/>
                  <w:divBdr>
                    <w:top w:val="none" w:sz="0" w:space="0" w:color="auto"/>
                    <w:left w:val="none" w:sz="0" w:space="0" w:color="auto"/>
                    <w:bottom w:val="none" w:sz="0" w:space="0" w:color="auto"/>
                    <w:right w:val="none" w:sz="0" w:space="0" w:color="auto"/>
                  </w:divBdr>
                  <w:divsChild>
                    <w:div w:id="139697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0127441">
      <w:bodyDiv w:val="1"/>
      <w:marLeft w:val="0"/>
      <w:marRight w:val="0"/>
      <w:marTop w:val="0"/>
      <w:marBottom w:val="0"/>
      <w:divBdr>
        <w:top w:val="none" w:sz="0" w:space="0" w:color="auto"/>
        <w:left w:val="none" w:sz="0" w:space="0" w:color="auto"/>
        <w:bottom w:val="none" w:sz="0" w:space="0" w:color="auto"/>
        <w:right w:val="none" w:sz="0" w:space="0" w:color="auto"/>
      </w:divBdr>
    </w:div>
    <w:div w:id="1832598341">
      <w:bodyDiv w:val="1"/>
      <w:marLeft w:val="0"/>
      <w:marRight w:val="0"/>
      <w:marTop w:val="0"/>
      <w:marBottom w:val="0"/>
      <w:divBdr>
        <w:top w:val="none" w:sz="0" w:space="0" w:color="auto"/>
        <w:left w:val="none" w:sz="0" w:space="0" w:color="auto"/>
        <w:bottom w:val="none" w:sz="0" w:space="0" w:color="auto"/>
        <w:right w:val="none" w:sz="0" w:space="0" w:color="auto"/>
      </w:divBdr>
    </w:div>
    <w:div w:id="1840919885">
      <w:bodyDiv w:val="1"/>
      <w:marLeft w:val="0"/>
      <w:marRight w:val="0"/>
      <w:marTop w:val="0"/>
      <w:marBottom w:val="0"/>
      <w:divBdr>
        <w:top w:val="none" w:sz="0" w:space="0" w:color="auto"/>
        <w:left w:val="none" w:sz="0" w:space="0" w:color="auto"/>
        <w:bottom w:val="none" w:sz="0" w:space="0" w:color="auto"/>
        <w:right w:val="none" w:sz="0" w:space="0" w:color="auto"/>
      </w:divBdr>
    </w:div>
    <w:div w:id="1852328001">
      <w:bodyDiv w:val="1"/>
      <w:marLeft w:val="0"/>
      <w:marRight w:val="0"/>
      <w:marTop w:val="0"/>
      <w:marBottom w:val="0"/>
      <w:divBdr>
        <w:top w:val="none" w:sz="0" w:space="0" w:color="auto"/>
        <w:left w:val="none" w:sz="0" w:space="0" w:color="auto"/>
        <w:bottom w:val="none" w:sz="0" w:space="0" w:color="auto"/>
        <w:right w:val="none" w:sz="0" w:space="0" w:color="auto"/>
      </w:divBdr>
    </w:div>
    <w:div w:id="1894846398">
      <w:bodyDiv w:val="1"/>
      <w:marLeft w:val="0"/>
      <w:marRight w:val="0"/>
      <w:marTop w:val="0"/>
      <w:marBottom w:val="0"/>
      <w:divBdr>
        <w:top w:val="none" w:sz="0" w:space="0" w:color="auto"/>
        <w:left w:val="none" w:sz="0" w:space="0" w:color="auto"/>
        <w:bottom w:val="none" w:sz="0" w:space="0" w:color="auto"/>
        <w:right w:val="none" w:sz="0" w:space="0" w:color="auto"/>
      </w:divBdr>
    </w:div>
    <w:div w:id="1898274814">
      <w:bodyDiv w:val="1"/>
      <w:marLeft w:val="0"/>
      <w:marRight w:val="0"/>
      <w:marTop w:val="0"/>
      <w:marBottom w:val="0"/>
      <w:divBdr>
        <w:top w:val="none" w:sz="0" w:space="0" w:color="auto"/>
        <w:left w:val="none" w:sz="0" w:space="0" w:color="auto"/>
        <w:bottom w:val="none" w:sz="0" w:space="0" w:color="auto"/>
        <w:right w:val="none" w:sz="0" w:space="0" w:color="auto"/>
      </w:divBdr>
    </w:div>
    <w:div w:id="1900162905">
      <w:bodyDiv w:val="1"/>
      <w:marLeft w:val="0"/>
      <w:marRight w:val="0"/>
      <w:marTop w:val="0"/>
      <w:marBottom w:val="0"/>
      <w:divBdr>
        <w:top w:val="none" w:sz="0" w:space="0" w:color="auto"/>
        <w:left w:val="none" w:sz="0" w:space="0" w:color="auto"/>
        <w:bottom w:val="none" w:sz="0" w:space="0" w:color="auto"/>
        <w:right w:val="none" w:sz="0" w:space="0" w:color="auto"/>
      </w:divBdr>
    </w:div>
    <w:div w:id="1903712173">
      <w:bodyDiv w:val="1"/>
      <w:marLeft w:val="0"/>
      <w:marRight w:val="0"/>
      <w:marTop w:val="0"/>
      <w:marBottom w:val="0"/>
      <w:divBdr>
        <w:top w:val="none" w:sz="0" w:space="0" w:color="auto"/>
        <w:left w:val="none" w:sz="0" w:space="0" w:color="auto"/>
        <w:bottom w:val="none" w:sz="0" w:space="0" w:color="auto"/>
        <w:right w:val="none" w:sz="0" w:space="0" w:color="auto"/>
      </w:divBdr>
    </w:div>
    <w:div w:id="1913269538">
      <w:bodyDiv w:val="1"/>
      <w:marLeft w:val="0"/>
      <w:marRight w:val="0"/>
      <w:marTop w:val="0"/>
      <w:marBottom w:val="0"/>
      <w:divBdr>
        <w:top w:val="none" w:sz="0" w:space="0" w:color="auto"/>
        <w:left w:val="none" w:sz="0" w:space="0" w:color="auto"/>
        <w:bottom w:val="none" w:sz="0" w:space="0" w:color="auto"/>
        <w:right w:val="none" w:sz="0" w:space="0" w:color="auto"/>
      </w:divBdr>
    </w:div>
    <w:div w:id="2013601162">
      <w:bodyDiv w:val="1"/>
      <w:marLeft w:val="0"/>
      <w:marRight w:val="0"/>
      <w:marTop w:val="0"/>
      <w:marBottom w:val="0"/>
      <w:divBdr>
        <w:top w:val="none" w:sz="0" w:space="0" w:color="auto"/>
        <w:left w:val="none" w:sz="0" w:space="0" w:color="auto"/>
        <w:bottom w:val="none" w:sz="0" w:space="0" w:color="auto"/>
        <w:right w:val="none" w:sz="0" w:space="0" w:color="auto"/>
      </w:divBdr>
    </w:div>
    <w:div w:id="2078628142">
      <w:bodyDiv w:val="1"/>
      <w:marLeft w:val="0"/>
      <w:marRight w:val="0"/>
      <w:marTop w:val="0"/>
      <w:marBottom w:val="0"/>
      <w:divBdr>
        <w:top w:val="none" w:sz="0" w:space="0" w:color="auto"/>
        <w:left w:val="none" w:sz="0" w:space="0" w:color="auto"/>
        <w:bottom w:val="none" w:sz="0" w:space="0" w:color="auto"/>
        <w:right w:val="none" w:sz="0" w:space="0" w:color="auto"/>
      </w:divBdr>
    </w:div>
    <w:div w:id="2085949529">
      <w:bodyDiv w:val="1"/>
      <w:marLeft w:val="0"/>
      <w:marRight w:val="0"/>
      <w:marTop w:val="0"/>
      <w:marBottom w:val="0"/>
      <w:divBdr>
        <w:top w:val="none" w:sz="0" w:space="0" w:color="auto"/>
        <w:left w:val="none" w:sz="0" w:space="0" w:color="auto"/>
        <w:bottom w:val="none" w:sz="0" w:space="0" w:color="auto"/>
        <w:right w:val="none" w:sz="0" w:space="0" w:color="auto"/>
      </w:divBdr>
    </w:div>
    <w:div w:id="2093694651">
      <w:bodyDiv w:val="1"/>
      <w:marLeft w:val="0"/>
      <w:marRight w:val="0"/>
      <w:marTop w:val="0"/>
      <w:marBottom w:val="0"/>
      <w:divBdr>
        <w:top w:val="none" w:sz="0" w:space="0" w:color="auto"/>
        <w:left w:val="none" w:sz="0" w:space="0" w:color="auto"/>
        <w:bottom w:val="none" w:sz="0" w:space="0" w:color="auto"/>
        <w:right w:val="none" w:sz="0" w:space="0" w:color="auto"/>
      </w:divBdr>
    </w:div>
    <w:div w:id="211138954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hyperlink" Target="http://swethapraba+newton@berkeley.edu" TargetMode="External"/><Relationship Id="rId17" Type="http://schemas.openxmlformats.org/officeDocument/2006/relationships/image" Target="media/image7.jpe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header" Target="header1.xml"/><Relationship Id="rId10" Type="http://schemas.openxmlformats.org/officeDocument/2006/relationships/hyperlink" Target="mailto:vhowell@berkeley.edu" TargetMode="External"/><Relationship Id="rId19" Type="http://schemas.openxmlformats.org/officeDocument/2006/relationships/image" Target="media/image9.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hyperlink" Target="mailto:vhowell@berkeley.edu" TargetMode="Externa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scet.berkeley.edu"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image" Target="media/image1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University of California, Berkeley</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561502B-046A-E34F-8DC5-4A807E53E1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7</Pages>
  <Words>1659</Words>
  <Characters>9458</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ENGINEERING LEADESHIP PROFESSIONAL PROGRAM            University of California, Berkeley</vt:lpstr>
    </vt:vector>
  </TitlesOfParts>
  <Company>University of California Berkeley</Company>
  <LinksUpToDate>false</LinksUpToDate>
  <CharactersWithSpaces>11095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ENGINEERING LEADESHIP PROFESSIONAL PROGRAM            University of California, Berkeley</dc:title>
  <dc:creator>Sara Meldrum</dc:creator>
  <cp:lastModifiedBy>Microsoft Office User</cp:lastModifiedBy>
  <cp:revision>4</cp:revision>
  <cp:lastPrinted>2019-07-03T17:11:00Z</cp:lastPrinted>
  <dcterms:created xsi:type="dcterms:W3CDTF">2019-07-03T16:58:00Z</dcterms:created>
  <dcterms:modified xsi:type="dcterms:W3CDTF">2019-07-03T19:01:00Z</dcterms:modified>
</cp:coreProperties>
</file>